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738A" w:rsidRPr="00DF4004" w:rsidRDefault="004D09FF" w:rsidP="00D56F26">
      <w:pPr>
        <w:pStyle w:val="a6"/>
        <w:ind w:left="5245"/>
        <w:jc w:val="left"/>
        <w:rPr>
          <w:szCs w:val="28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4BB6D477" wp14:editId="4001BCCF">
            <wp:simplePos x="0" y="0"/>
            <wp:positionH relativeFrom="page">
              <wp:align>right</wp:align>
            </wp:positionH>
            <wp:positionV relativeFrom="page">
              <wp:align>top</wp:align>
            </wp:positionV>
            <wp:extent cx="7566661" cy="10739628"/>
            <wp:effectExtent l="0" t="0" r="0" b="5080"/>
            <wp:wrapNone/>
            <wp:docPr id="444" name="Picture 4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4" name="Picture 44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66661" cy="107396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B738A" w:rsidRPr="00DF4004">
        <w:rPr>
          <w:szCs w:val="28"/>
        </w:rPr>
        <w:t>УТВЕРЖДАЮ</w:t>
      </w:r>
    </w:p>
    <w:p w:rsidR="005B738A" w:rsidRPr="00DF4004" w:rsidRDefault="005B738A" w:rsidP="00D56F26">
      <w:pPr>
        <w:pStyle w:val="ae"/>
        <w:ind w:left="5245" w:firstLine="0"/>
        <w:jc w:val="left"/>
        <w:rPr>
          <w:szCs w:val="28"/>
        </w:rPr>
      </w:pPr>
      <w:r w:rsidRPr="00DF4004">
        <w:rPr>
          <w:szCs w:val="28"/>
        </w:rPr>
        <w:t xml:space="preserve">Ректор </w:t>
      </w:r>
      <w:r w:rsidR="00D56F26">
        <w:rPr>
          <w:szCs w:val="28"/>
        </w:rPr>
        <w:t>профессор</w:t>
      </w:r>
    </w:p>
    <w:p w:rsidR="005B738A" w:rsidRPr="00DF4004" w:rsidRDefault="00DF4004" w:rsidP="00D56F26">
      <w:pPr>
        <w:pStyle w:val="a6"/>
        <w:ind w:left="5245"/>
        <w:jc w:val="left"/>
        <w:rPr>
          <w:szCs w:val="28"/>
        </w:rPr>
      </w:pPr>
      <w:r w:rsidRPr="00DF4004">
        <w:rPr>
          <w:szCs w:val="28"/>
        </w:rPr>
        <w:t>_______________</w:t>
      </w:r>
      <w:r w:rsidR="00D56F26">
        <w:rPr>
          <w:szCs w:val="28"/>
        </w:rPr>
        <w:t>И.И. Шереметьева</w:t>
      </w:r>
    </w:p>
    <w:p w:rsidR="005B738A" w:rsidRPr="00DF4004" w:rsidRDefault="00DF4004" w:rsidP="00D56F26">
      <w:pPr>
        <w:pStyle w:val="ab"/>
        <w:ind w:left="5245"/>
        <w:rPr>
          <w:szCs w:val="28"/>
        </w:rPr>
      </w:pPr>
      <w:r>
        <w:rPr>
          <w:szCs w:val="28"/>
        </w:rPr>
        <w:t>«___» ______________ 20</w:t>
      </w:r>
      <w:r w:rsidR="00D56F26">
        <w:rPr>
          <w:szCs w:val="28"/>
        </w:rPr>
        <w:t>23</w:t>
      </w:r>
      <w:r w:rsidR="005B738A" w:rsidRPr="00DF4004">
        <w:rPr>
          <w:szCs w:val="28"/>
        </w:rPr>
        <w:t xml:space="preserve"> г.</w:t>
      </w:r>
    </w:p>
    <w:p w:rsidR="005B738A" w:rsidRPr="00DF4004" w:rsidRDefault="005B738A" w:rsidP="005B738A">
      <w:pPr>
        <w:pStyle w:val="aa"/>
        <w:rPr>
          <w:szCs w:val="28"/>
        </w:rPr>
      </w:pPr>
    </w:p>
    <w:p w:rsidR="005B738A" w:rsidRPr="00DF4004" w:rsidRDefault="005B738A" w:rsidP="005B738A">
      <w:pPr>
        <w:pStyle w:val="aa"/>
        <w:rPr>
          <w:szCs w:val="28"/>
        </w:rPr>
      </w:pPr>
    </w:p>
    <w:p w:rsidR="005B738A" w:rsidRPr="00DF4004" w:rsidRDefault="005B738A" w:rsidP="005B738A">
      <w:pPr>
        <w:pStyle w:val="aa"/>
        <w:rPr>
          <w:szCs w:val="28"/>
        </w:rPr>
      </w:pPr>
    </w:p>
    <w:p w:rsidR="005B738A" w:rsidRPr="00DF4004" w:rsidRDefault="005B738A" w:rsidP="005B738A">
      <w:pPr>
        <w:pStyle w:val="a9"/>
        <w:rPr>
          <w:szCs w:val="28"/>
        </w:rPr>
      </w:pPr>
      <w:r w:rsidRPr="00DF4004">
        <w:rPr>
          <w:szCs w:val="28"/>
        </w:rPr>
        <w:t>система качества</w:t>
      </w:r>
    </w:p>
    <w:p w:rsidR="005B738A" w:rsidRPr="00DF4004" w:rsidRDefault="005B738A" w:rsidP="005B738A">
      <w:pPr>
        <w:pStyle w:val="aa"/>
        <w:rPr>
          <w:szCs w:val="28"/>
        </w:rPr>
      </w:pPr>
    </w:p>
    <w:p w:rsidR="005B738A" w:rsidRPr="00DF4004" w:rsidRDefault="005B738A" w:rsidP="005B738A">
      <w:pPr>
        <w:pStyle w:val="aa"/>
        <w:rPr>
          <w:szCs w:val="28"/>
        </w:rPr>
      </w:pPr>
      <w:r w:rsidRPr="00DF4004">
        <w:rPr>
          <w:szCs w:val="28"/>
        </w:rPr>
        <w:t>Положение</w:t>
      </w:r>
      <w:r w:rsidR="0012438B" w:rsidRPr="00DF4004">
        <w:rPr>
          <w:szCs w:val="28"/>
        </w:rPr>
        <w:t xml:space="preserve"> о виде деятельности</w:t>
      </w:r>
    </w:p>
    <w:p w:rsidR="005B738A" w:rsidRPr="00DF4004" w:rsidRDefault="005B738A" w:rsidP="005B738A">
      <w:pPr>
        <w:pStyle w:val="aa"/>
        <w:rPr>
          <w:szCs w:val="28"/>
        </w:rPr>
      </w:pPr>
    </w:p>
    <w:p w:rsidR="00A42910" w:rsidRDefault="00E91559" w:rsidP="005B738A">
      <w:pPr>
        <w:pStyle w:val="a8"/>
        <w:rPr>
          <w:bCs w:val="0"/>
          <w:sz w:val="28"/>
          <w:szCs w:val="28"/>
        </w:rPr>
      </w:pPr>
      <w:r w:rsidRPr="00DF4004">
        <w:rPr>
          <w:bCs w:val="0"/>
          <w:sz w:val="28"/>
          <w:szCs w:val="28"/>
        </w:rPr>
        <w:t>«Положение</w:t>
      </w:r>
      <w:r w:rsidR="00947C27">
        <w:rPr>
          <w:bCs w:val="0"/>
          <w:sz w:val="28"/>
          <w:szCs w:val="28"/>
        </w:rPr>
        <w:t xml:space="preserve"> о требованиях к проведению </w:t>
      </w:r>
    </w:p>
    <w:p w:rsidR="005B738A" w:rsidRPr="00DF4004" w:rsidRDefault="00947C27" w:rsidP="005B738A">
      <w:pPr>
        <w:pStyle w:val="a8"/>
        <w:rPr>
          <w:bCs w:val="0"/>
          <w:sz w:val="28"/>
          <w:szCs w:val="28"/>
        </w:rPr>
      </w:pPr>
      <w:proofErr w:type="spellStart"/>
      <w:r>
        <w:rPr>
          <w:bCs w:val="0"/>
          <w:sz w:val="28"/>
          <w:szCs w:val="28"/>
        </w:rPr>
        <w:t>внутривузовской</w:t>
      </w:r>
      <w:proofErr w:type="spellEnd"/>
      <w:r>
        <w:rPr>
          <w:bCs w:val="0"/>
          <w:sz w:val="28"/>
          <w:szCs w:val="28"/>
        </w:rPr>
        <w:t xml:space="preserve"> </w:t>
      </w:r>
      <w:r w:rsidR="0014160D">
        <w:rPr>
          <w:bCs w:val="0"/>
          <w:sz w:val="28"/>
          <w:szCs w:val="28"/>
        </w:rPr>
        <w:t xml:space="preserve">предметной </w:t>
      </w:r>
      <w:r>
        <w:rPr>
          <w:bCs w:val="0"/>
          <w:sz w:val="28"/>
          <w:szCs w:val="28"/>
        </w:rPr>
        <w:t>олимпиады</w:t>
      </w:r>
      <w:r w:rsidR="00E91559" w:rsidRPr="00DF4004">
        <w:rPr>
          <w:bCs w:val="0"/>
          <w:sz w:val="28"/>
          <w:szCs w:val="28"/>
        </w:rPr>
        <w:t>»</w:t>
      </w:r>
    </w:p>
    <w:p w:rsidR="005B738A" w:rsidRPr="00DF4004" w:rsidRDefault="005B738A" w:rsidP="005B738A">
      <w:pPr>
        <w:pStyle w:val="a8"/>
        <w:rPr>
          <w:sz w:val="28"/>
          <w:szCs w:val="28"/>
        </w:rPr>
      </w:pPr>
    </w:p>
    <w:p w:rsidR="005B738A" w:rsidRPr="00DF4004" w:rsidRDefault="00D9635A" w:rsidP="005B738A">
      <w:pPr>
        <w:pStyle w:val="a8"/>
        <w:rPr>
          <w:sz w:val="28"/>
          <w:szCs w:val="28"/>
        </w:rPr>
      </w:pPr>
      <w:r w:rsidRPr="00DF4004">
        <w:rPr>
          <w:sz w:val="28"/>
          <w:szCs w:val="28"/>
        </w:rPr>
        <w:t>СК-ПВД-</w:t>
      </w:r>
      <w:r w:rsidR="00F7269A">
        <w:rPr>
          <w:sz w:val="28"/>
          <w:szCs w:val="28"/>
        </w:rPr>
        <w:t>2.5</w:t>
      </w:r>
      <w:r w:rsidRPr="00DF4004">
        <w:rPr>
          <w:sz w:val="28"/>
          <w:szCs w:val="28"/>
        </w:rPr>
        <w:t>-</w:t>
      </w:r>
      <w:r w:rsidR="00BB3B36">
        <w:rPr>
          <w:sz w:val="28"/>
          <w:szCs w:val="28"/>
        </w:rPr>
        <w:t>2.</w:t>
      </w:r>
      <w:r w:rsidR="00D56F26">
        <w:rPr>
          <w:sz w:val="28"/>
          <w:szCs w:val="28"/>
        </w:rPr>
        <w:t>5</w:t>
      </w:r>
      <w:r w:rsidR="00DF4004">
        <w:rPr>
          <w:sz w:val="28"/>
          <w:szCs w:val="28"/>
        </w:rPr>
        <w:t>-</w:t>
      </w:r>
      <w:r w:rsidR="00D56F26">
        <w:rPr>
          <w:sz w:val="28"/>
          <w:szCs w:val="28"/>
        </w:rPr>
        <w:t>23</w:t>
      </w:r>
    </w:p>
    <w:p w:rsidR="005B738A" w:rsidRPr="00DF4004" w:rsidRDefault="005B738A" w:rsidP="005B738A">
      <w:pPr>
        <w:pStyle w:val="a8"/>
        <w:rPr>
          <w:sz w:val="28"/>
          <w:szCs w:val="28"/>
        </w:rPr>
      </w:pPr>
    </w:p>
    <w:p w:rsidR="005B738A" w:rsidRPr="00DF4004" w:rsidRDefault="00BB3B36" w:rsidP="005B738A">
      <w:pPr>
        <w:pStyle w:val="a8"/>
        <w:rPr>
          <w:sz w:val="28"/>
          <w:szCs w:val="28"/>
        </w:rPr>
      </w:pPr>
      <w:r>
        <w:rPr>
          <w:sz w:val="28"/>
          <w:szCs w:val="28"/>
        </w:rPr>
        <w:t xml:space="preserve">Версия </w:t>
      </w:r>
      <w:r w:rsidR="00D56F26">
        <w:rPr>
          <w:sz w:val="28"/>
          <w:szCs w:val="28"/>
        </w:rPr>
        <w:t>5</w:t>
      </w:r>
      <w:r w:rsidR="005B738A" w:rsidRPr="00DF4004">
        <w:rPr>
          <w:sz w:val="28"/>
          <w:szCs w:val="28"/>
        </w:rPr>
        <w:t>.0</w:t>
      </w:r>
    </w:p>
    <w:p w:rsidR="005B738A" w:rsidRPr="00A97275" w:rsidRDefault="005B738A" w:rsidP="005B738A">
      <w:pPr>
        <w:pStyle w:val="ac"/>
        <w:rPr>
          <w:szCs w:val="28"/>
        </w:rPr>
      </w:pPr>
    </w:p>
    <w:p w:rsidR="005B738A" w:rsidRPr="00DF4004" w:rsidRDefault="005B738A" w:rsidP="005B738A">
      <w:pPr>
        <w:pStyle w:val="ac"/>
        <w:rPr>
          <w:szCs w:val="28"/>
        </w:rPr>
      </w:pPr>
    </w:p>
    <w:p w:rsidR="005B738A" w:rsidRPr="00DF4004" w:rsidRDefault="005B738A" w:rsidP="005B738A">
      <w:pPr>
        <w:pStyle w:val="ac"/>
        <w:rPr>
          <w:szCs w:val="28"/>
        </w:rPr>
      </w:pPr>
      <w:r w:rsidRPr="00DF4004">
        <w:rPr>
          <w:szCs w:val="28"/>
        </w:rPr>
        <w:t>Дата введения в действие: «___» _________ 20</w:t>
      </w:r>
      <w:r w:rsidR="00D56F26">
        <w:rPr>
          <w:szCs w:val="28"/>
        </w:rPr>
        <w:t>23</w:t>
      </w:r>
      <w:r w:rsidRPr="00DF4004">
        <w:rPr>
          <w:szCs w:val="28"/>
        </w:rPr>
        <w:t xml:space="preserve"> г.</w:t>
      </w:r>
    </w:p>
    <w:p w:rsidR="005B738A" w:rsidRPr="00DF4004" w:rsidRDefault="005B738A" w:rsidP="005B738A">
      <w:pPr>
        <w:pStyle w:val="ac"/>
        <w:rPr>
          <w:szCs w:val="28"/>
        </w:rPr>
      </w:pPr>
    </w:p>
    <w:p w:rsidR="005B738A" w:rsidRPr="00DF4004" w:rsidRDefault="005B738A" w:rsidP="005B738A">
      <w:pPr>
        <w:rPr>
          <w:sz w:val="28"/>
          <w:szCs w:val="28"/>
        </w:rPr>
      </w:pPr>
    </w:p>
    <w:p w:rsidR="00E91559" w:rsidRPr="00DF4004" w:rsidRDefault="00E91559" w:rsidP="005B738A">
      <w:pPr>
        <w:rPr>
          <w:sz w:val="28"/>
          <w:szCs w:val="28"/>
        </w:rPr>
      </w:pPr>
    </w:p>
    <w:p w:rsidR="007657C8" w:rsidRPr="00DF4004" w:rsidRDefault="007657C8" w:rsidP="00E91559">
      <w:pPr>
        <w:pStyle w:val="a6"/>
        <w:ind w:right="284"/>
        <w:jc w:val="right"/>
        <w:rPr>
          <w:szCs w:val="28"/>
        </w:rPr>
      </w:pPr>
    </w:p>
    <w:p w:rsidR="005B738A" w:rsidRPr="00DF4004" w:rsidRDefault="005B738A" w:rsidP="005B738A">
      <w:pPr>
        <w:pStyle w:val="ac"/>
        <w:rPr>
          <w:szCs w:val="28"/>
        </w:rPr>
      </w:pPr>
    </w:p>
    <w:p w:rsidR="005B738A" w:rsidRPr="00DF4004" w:rsidRDefault="005B738A" w:rsidP="005B738A">
      <w:pPr>
        <w:pStyle w:val="ac"/>
        <w:rPr>
          <w:szCs w:val="28"/>
        </w:rPr>
      </w:pPr>
    </w:p>
    <w:p w:rsidR="005B738A" w:rsidRPr="00DF4004" w:rsidRDefault="005B738A" w:rsidP="005B738A">
      <w:pPr>
        <w:pStyle w:val="ac"/>
        <w:rPr>
          <w:szCs w:val="28"/>
        </w:rPr>
      </w:pPr>
    </w:p>
    <w:p w:rsidR="005B738A" w:rsidRPr="00DF4004" w:rsidRDefault="005B738A" w:rsidP="005B738A">
      <w:pPr>
        <w:pStyle w:val="ac"/>
        <w:rPr>
          <w:szCs w:val="28"/>
        </w:rPr>
      </w:pPr>
    </w:p>
    <w:p w:rsidR="005B738A" w:rsidRDefault="005B738A" w:rsidP="005B738A">
      <w:pPr>
        <w:pStyle w:val="ac"/>
        <w:rPr>
          <w:szCs w:val="28"/>
        </w:rPr>
      </w:pPr>
    </w:p>
    <w:p w:rsidR="00DF4004" w:rsidRDefault="00DF4004" w:rsidP="005B738A">
      <w:pPr>
        <w:pStyle w:val="ac"/>
        <w:rPr>
          <w:szCs w:val="28"/>
        </w:rPr>
      </w:pPr>
    </w:p>
    <w:p w:rsidR="00DF4004" w:rsidRDefault="00DF4004" w:rsidP="005B738A">
      <w:pPr>
        <w:pStyle w:val="ac"/>
        <w:rPr>
          <w:szCs w:val="28"/>
        </w:rPr>
      </w:pPr>
    </w:p>
    <w:p w:rsidR="00DF4004" w:rsidRDefault="00DF4004" w:rsidP="005B738A">
      <w:pPr>
        <w:pStyle w:val="ac"/>
        <w:rPr>
          <w:szCs w:val="28"/>
        </w:rPr>
      </w:pPr>
    </w:p>
    <w:p w:rsidR="00DF4004" w:rsidRDefault="00DF4004" w:rsidP="005B738A">
      <w:pPr>
        <w:pStyle w:val="ac"/>
        <w:rPr>
          <w:szCs w:val="28"/>
        </w:rPr>
      </w:pPr>
    </w:p>
    <w:p w:rsidR="00DF4004" w:rsidRPr="00DF4004" w:rsidRDefault="00DF4004" w:rsidP="005B738A">
      <w:pPr>
        <w:pStyle w:val="ac"/>
        <w:rPr>
          <w:szCs w:val="28"/>
        </w:rPr>
      </w:pPr>
    </w:p>
    <w:p w:rsidR="005B738A" w:rsidRPr="00DF4004" w:rsidRDefault="00DF4004" w:rsidP="005B738A">
      <w:pPr>
        <w:pStyle w:val="ac"/>
        <w:rPr>
          <w:szCs w:val="28"/>
        </w:rPr>
        <w:sectPr w:rsidR="005B738A" w:rsidRPr="00DF4004" w:rsidSect="003F2D26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134" w:right="567" w:bottom="1134" w:left="1418" w:header="709" w:footer="284" w:gutter="0"/>
          <w:pgBorders>
            <w:top w:val="single" w:sz="4" w:space="0" w:color="auto"/>
            <w:left w:val="single" w:sz="4" w:space="2" w:color="auto"/>
            <w:bottom w:val="single" w:sz="4" w:space="0" w:color="auto"/>
            <w:right w:val="single" w:sz="4" w:space="2" w:color="auto"/>
          </w:pgBorders>
          <w:cols w:space="708"/>
          <w:titlePg/>
          <w:docGrid w:linePitch="360"/>
        </w:sectPr>
      </w:pPr>
      <w:r>
        <w:rPr>
          <w:szCs w:val="28"/>
        </w:rPr>
        <w:t>Барнаул, 20</w:t>
      </w:r>
      <w:r w:rsidR="00D56F26">
        <w:rPr>
          <w:szCs w:val="28"/>
        </w:rPr>
        <w:t>23</w:t>
      </w:r>
    </w:p>
    <w:p w:rsidR="005B738A" w:rsidRPr="00CF3D80" w:rsidRDefault="005B738A" w:rsidP="005B738A">
      <w:pPr>
        <w:pStyle w:val="1"/>
        <w:rPr>
          <w:szCs w:val="24"/>
        </w:rPr>
      </w:pPr>
      <w:r w:rsidRPr="00CF3D80">
        <w:rPr>
          <w:szCs w:val="24"/>
        </w:rPr>
        <w:lastRenderedPageBreak/>
        <w:t>СОДЕРЖАНИЕ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09"/>
        <w:gridCol w:w="702"/>
      </w:tblGrid>
      <w:tr w:rsidR="005B738A" w:rsidRPr="00CF3D80" w:rsidTr="0014160D">
        <w:tc>
          <w:tcPr>
            <w:tcW w:w="9209" w:type="dxa"/>
          </w:tcPr>
          <w:p w:rsidR="005B738A" w:rsidRPr="00CF3D80" w:rsidRDefault="005B738A" w:rsidP="003F2D26">
            <w:pPr>
              <w:pStyle w:val="af1"/>
              <w:rPr>
                <w:szCs w:val="24"/>
              </w:rPr>
            </w:pPr>
            <w:r w:rsidRPr="00CF3D80">
              <w:rPr>
                <w:szCs w:val="24"/>
              </w:rPr>
              <w:t>Наименование раздела</w:t>
            </w:r>
          </w:p>
        </w:tc>
        <w:tc>
          <w:tcPr>
            <w:tcW w:w="702" w:type="dxa"/>
          </w:tcPr>
          <w:p w:rsidR="005B738A" w:rsidRPr="00CF3D80" w:rsidRDefault="005B738A" w:rsidP="003F2D26">
            <w:pPr>
              <w:pStyle w:val="af1"/>
              <w:rPr>
                <w:szCs w:val="24"/>
              </w:rPr>
            </w:pPr>
            <w:r w:rsidRPr="00CF3D80">
              <w:rPr>
                <w:szCs w:val="24"/>
              </w:rPr>
              <w:t>Стр.</w:t>
            </w:r>
          </w:p>
        </w:tc>
      </w:tr>
      <w:tr w:rsidR="005B738A" w:rsidRPr="00CF3D80" w:rsidTr="0014160D">
        <w:tc>
          <w:tcPr>
            <w:tcW w:w="9209" w:type="dxa"/>
          </w:tcPr>
          <w:p w:rsidR="005B738A" w:rsidRPr="00CF3D80" w:rsidRDefault="005B738A" w:rsidP="002961B9">
            <w:pPr>
              <w:pStyle w:val="af3"/>
              <w:rPr>
                <w:szCs w:val="24"/>
              </w:rPr>
            </w:pPr>
            <w:r w:rsidRPr="00CF3D80">
              <w:rPr>
                <w:szCs w:val="24"/>
              </w:rPr>
              <w:t>1 Назначение и область применения………………………………...…</w:t>
            </w:r>
            <w:r w:rsidR="00E873DB">
              <w:rPr>
                <w:szCs w:val="24"/>
              </w:rPr>
              <w:t>………………….</w:t>
            </w:r>
          </w:p>
        </w:tc>
        <w:tc>
          <w:tcPr>
            <w:tcW w:w="702" w:type="dxa"/>
          </w:tcPr>
          <w:p w:rsidR="005B738A" w:rsidRPr="00CF3D80" w:rsidRDefault="005B738A" w:rsidP="00545978">
            <w:pPr>
              <w:pStyle w:val="ad"/>
              <w:ind w:firstLine="0"/>
              <w:jc w:val="center"/>
            </w:pPr>
            <w:r w:rsidRPr="00CF3D80">
              <w:t>3</w:t>
            </w:r>
          </w:p>
        </w:tc>
      </w:tr>
      <w:tr w:rsidR="005B738A" w:rsidRPr="00CF3D80" w:rsidTr="0014160D">
        <w:tc>
          <w:tcPr>
            <w:tcW w:w="9209" w:type="dxa"/>
          </w:tcPr>
          <w:p w:rsidR="005B738A" w:rsidRPr="00CF3D80" w:rsidRDefault="00236327" w:rsidP="002961B9">
            <w:pPr>
              <w:pStyle w:val="af3"/>
              <w:rPr>
                <w:szCs w:val="24"/>
              </w:rPr>
            </w:pPr>
            <w:r w:rsidRPr="00CF3D80">
              <w:rPr>
                <w:szCs w:val="24"/>
              </w:rPr>
              <w:t>2</w:t>
            </w:r>
            <w:r w:rsidR="005B738A" w:rsidRPr="00CF3D80">
              <w:rPr>
                <w:szCs w:val="24"/>
              </w:rPr>
              <w:t xml:space="preserve"> Нормативные ссылки…………………………………………………..</w:t>
            </w:r>
            <w:r w:rsidR="00D8098B" w:rsidRPr="00CF3D80">
              <w:rPr>
                <w:szCs w:val="24"/>
              </w:rPr>
              <w:t>.</w:t>
            </w:r>
            <w:r w:rsidR="00E873DB">
              <w:rPr>
                <w:szCs w:val="24"/>
              </w:rPr>
              <w:t>...........................</w:t>
            </w:r>
          </w:p>
        </w:tc>
        <w:tc>
          <w:tcPr>
            <w:tcW w:w="702" w:type="dxa"/>
          </w:tcPr>
          <w:p w:rsidR="005B738A" w:rsidRPr="00CF3D80" w:rsidRDefault="005B738A" w:rsidP="00545978">
            <w:pPr>
              <w:pStyle w:val="ad"/>
              <w:ind w:firstLine="0"/>
              <w:jc w:val="center"/>
            </w:pPr>
            <w:r w:rsidRPr="00CF3D80">
              <w:t>3</w:t>
            </w:r>
          </w:p>
        </w:tc>
      </w:tr>
      <w:tr w:rsidR="005B738A" w:rsidRPr="00CF3D80" w:rsidTr="0014160D">
        <w:trPr>
          <w:trHeight w:val="358"/>
        </w:trPr>
        <w:tc>
          <w:tcPr>
            <w:tcW w:w="9209" w:type="dxa"/>
          </w:tcPr>
          <w:p w:rsidR="005B738A" w:rsidRPr="00CF3D80" w:rsidRDefault="005B738A" w:rsidP="002961B9">
            <w:pPr>
              <w:pStyle w:val="af3"/>
              <w:rPr>
                <w:szCs w:val="24"/>
              </w:rPr>
            </w:pPr>
            <w:r w:rsidRPr="00CF3D80">
              <w:rPr>
                <w:szCs w:val="24"/>
                <w:lang w:val="en-US"/>
              </w:rPr>
              <w:t>3</w:t>
            </w:r>
            <w:r w:rsidRPr="00CF3D80">
              <w:rPr>
                <w:szCs w:val="24"/>
              </w:rPr>
              <w:t xml:space="preserve"> Термины, обозначения и сокращения</w:t>
            </w:r>
            <w:proofErr w:type="gramStart"/>
            <w:r w:rsidR="006F0CB1" w:rsidRPr="00CF3D80">
              <w:rPr>
                <w:szCs w:val="24"/>
              </w:rPr>
              <w:t>………………………………...</w:t>
            </w:r>
            <w:r w:rsidR="00E873DB">
              <w:rPr>
                <w:szCs w:val="24"/>
              </w:rPr>
              <w:t>............................</w:t>
            </w:r>
            <w:proofErr w:type="gramEnd"/>
          </w:p>
        </w:tc>
        <w:tc>
          <w:tcPr>
            <w:tcW w:w="702" w:type="dxa"/>
          </w:tcPr>
          <w:p w:rsidR="005B738A" w:rsidRPr="00CF3D80" w:rsidRDefault="00FE7F6C" w:rsidP="00545978">
            <w:pPr>
              <w:pStyle w:val="ad"/>
              <w:ind w:firstLine="0"/>
              <w:jc w:val="center"/>
            </w:pPr>
            <w:r>
              <w:t>3</w:t>
            </w:r>
          </w:p>
        </w:tc>
      </w:tr>
      <w:tr w:rsidR="005B738A" w:rsidRPr="00CF3D80" w:rsidTr="0014160D">
        <w:tc>
          <w:tcPr>
            <w:tcW w:w="9209" w:type="dxa"/>
          </w:tcPr>
          <w:p w:rsidR="005B738A" w:rsidRPr="00CF3D80" w:rsidRDefault="00236327" w:rsidP="002961B9">
            <w:pPr>
              <w:pStyle w:val="af3"/>
              <w:rPr>
                <w:szCs w:val="24"/>
              </w:rPr>
            </w:pPr>
            <w:r w:rsidRPr="00CF3D80">
              <w:rPr>
                <w:szCs w:val="24"/>
              </w:rPr>
              <w:t>4</w:t>
            </w:r>
            <w:r w:rsidR="005B738A" w:rsidRPr="00CF3D80">
              <w:rPr>
                <w:szCs w:val="24"/>
              </w:rPr>
              <w:t xml:space="preserve"> Описание……………………………</w:t>
            </w:r>
            <w:proofErr w:type="gramStart"/>
            <w:r w:rsidR="005B738A" w:rsidRPr="00CF3D80">
              <w:rPr>
                <w:szCs w:val="24"/>
              </w:rPr>
              <w:t>…….</w:t>
            </w:r>
            <w:proofErr w:type="gramEnd"/>
            <w:r w:rsidR="005B738A" w:rsidRPr="00CF3D80">
              <w:rPr>
                <w:szCs w:val="24"/>
              </w:rPr>
              <w:t>………………………….…</w:t>
            </w:r>
            <w:r w:rsidR="00E873DB">
              <w:rPr>
                <w:szCs w:val="24"/>
              </w:rPr>
              <w:t>…………………</w:t>
            </w:r>
          </w:p>
        </w:tc>
        <w:tc>
          <w:tcPr>
            <w:tcW w:w="702" w:type="dxa"/>
          </w:tcPr>
          <w:p w:rsidR="005B738A" w:rsidRPr="00CF3D80" w:rsidRDefault="00FE7F6C" w:rsidP="00545978">
            <w:pPr>
              <w:pStyle w:val="ad"/>
              <w:ind w:firstLine="0"/>
              <w:jc w:val="center"/>
            </w:pPr>
            <w:r>
              <w:t>4</w:t>
            </w:r>
          </w:p>
        </w:tc>
      </w:tr>
      <w:tr w:rsidR="006F0CB1" w:rsidRPr="00CF3D80" w:rsidTr="0014160D">
        <w:tc>
          <w:tcPr>
            <w:tcW w:w="9209" w:type="dxa"/>
          </w:tcPr>
          <w:p w:rsidR="006F0CB1" w:rsidRPr="00CF3D80" w:rsidRDefault="006F0CB1" w:rsidP="002961B9">
            <w:pPr>
              <w:pStyle w:val="af3"/>
              <w:rPr>
                <w:b w:val="0"/>
                <w:szCs w:val="24"/>
              </w:rPr>
            </w:pPr>
            <w:r w:rsidRPr="00CF3D80">
              <w:rPr>
                <w:b w:val="0"/>
                <w:szCs w:val="24"/>
              </w:rPr>
              <w:t xml:space="preserve"> 4.1 Общие положения……………</w:t>
            </w:r>
            <w:r w:rsidR="002961B9" w:rsidRPr="00CF3D80">
              <w:rPr>
                <w:b w:val="0"/>
                <w:szCs w:val="24"/>
              </w:rPr>
              <w:t>…</w:t>
            </w:r>
            <w:r w:rsidRPr="00CF3D80">
              <w:rPr>
                <w:b w:val="0"/>
                <w:szCs w:val="24"/>
              </w:rPr>
              <w:t>………………………………………</w:t>
            </w:r>
            <w:r w:rsidR="00E873DB">
              <w:rPr>
                <w:b w:val="0"/>
                <w:szCs w:val="24"/>
              </w:rPr>
              <w:t>………………...</w:t>
            </w:r>
          </w:p>
        </w:tc>
        <w:tc>
          <w:tcPr>
            <w:tcW w:w="702" w:type="dxa"/>
          </w:tcPr>
          <w:p w:rsidR="006F0CB1" w:rsidRPr="00CF3D80" w:rsidRDefault="00FE7F6C" w:rsidP="00545978">
            <w:pPr>
              <w:pStyle w:val="ad"/>
              <w:ind w:firstLine="0"/>
              <w:jc w:val="center"/>
            </w:pPr>
            <w:r>
              <w:t>4</w:t>
            </w:r>
          </w:p>
        </w:tc>
      </w:tr>
      <w:tr w:rsidR="006F0CB1" w:rsidRPr="00CF3D80" w:rsidTr="0014160D">
        <w:tc>
          <w:tcPr>
            <w:tcW w:w="9209" w:type="dxa"/>
          </w:tcPr>
          <w:p w:rsidR="006F0CB1" w:rsidRPr="00CF3D80" w:rsidRDefault="006F0CB1" w:rsidP="002961B9">
            <w:pPr>
              <w:pStyle w:val="af3"/>
              <w:rPr>
                <w:b w:val="0"/>
                <w:szCs w:val="24"/>
              </w:rPr>
            </w:pPr>
            <w:r w:rsidRPr="00CF3D80">
              <w:rPr>
                <w:b w:val="0"/>
                <w:szCs w:val="24"/>
              </w:rPr>
              <w:t xml:space="preserve"> 4.2 Порядок организации олимпиады……………………………</w:t>
            </w:r>
            <w:proofErr w:type="gramStart"/>
            <w:r w:rsidRPr="00CF3D80">
              <w:rPr>
                <w:b w:val="0"/>
                <w:szCs w:val="24"/>
              </w:rPr>
              <w:t>……</w:t>
            </w:r>
            <w:r w:rsidR="002961B9" w:rsidRPr="00CF3D80">
              <w:rPr>
                <w:b w:val="0"/>
                <w:szCs w:val="24"/>
              </w:rPr>
              <w:t>.</w:t>
            </w:r>
            <w:proofErr w:type="gramEnd"/>
            <w:r w:rsidRPr="00CF3D80">
              <w:rPr>
                <w:b w:val="0"/>
                <w:szCs w:val="24"/>
              </w:rPr>
              <w:t>…</w:t>
            </w:r>
            <w:r w:rsidR="00E873DB">
              <w:rPr>
                <w:b w:val="0"/>
                <w:szCs w:val="24"/>
              </w:rPr>
              <w:t>…………………</w:t>
            </w:r>
          </w:p>
        </w:tc>
        <w:tc>
          <w:tcPr>
            <w:tcW w:w="702" w:type="dxa"/>
          </w:tcPr>
          <w:p w:rsidR="006F0CB1" w:rsidRPr="00CF3D80" w:rsidRDefault="00FE7F6C" w:rsidP="00545978">
            <w:pPr>
              <w:pStyle w:val="ad"/>
              <w:ind w:firstLine="0"/>
              <w:jc w:val="center"/>
            </w:pPr>
            <w:r>
              <w:t>4</w:t>
            </w:r>
          </w:p>
        </w:tc>
      </w:tr>
      <w:tr w:rsidR="006F0CB1" w:rsidRPr="00CF3D80" w:rsidTr="0014160D">
        <w:tc>
          <w:tcPr>
            <w:tcW w:w="9209" w:type="dxa"/>
          </w:tcPr>
          <w:p w:rsidR="006F0CB1" w:rsidRPr="00CF3D80" w:rsidRDefault="006F0CB1" w:rsidP="002961B9">
            <w:pPr>
              <w:pStyle w:val="af3"/>
              <w:jc w:val="left"/>
              <w:rPr>
                <w:b w:val="0"/>
                <w:szCs w:val="24"/>
              </w:rPr>
            </w:pPr>
            <w:r w:rsidRPr="00CF3D80">
              <w:rPr>
                <w:b w:val="0"/>
                <w:szCs w:val="24"/>
              </w:rPr>
              <w:t xml:space="preserve"> 4.3 Порядок проведения олимпиады………………………………………</w:t>
            </w:r>
            <w:r w:rsidR="00E873DB">
              <w:rPr>
                <w:b w:val="0"/>
                <w:szCs w:val="24"/>
              </w:rPr>
              <w:t>…………</w:t>
            </w:r>
            <w:proofErr w:type="gramStart"/>
            <w:r w:rsidR="00E873DB">
              <w:rPr>
                <w:b w:val="0"/>
                <w:szCs w:val="24"/>
              </w:rPr>
              <w:t>…….</w:t>
            </w:r>
            <w:proofErr w:type="gramEnd"/>
            <w:r w:rsidR="00E873DB">
              <w:rPr>
                <w:b w:val="0"/>
                <w:szCs w:val="24"/>
              </w:rPr>
              <w:t>.</w:t>
            </w:r>
          </w:p>
        </w:tc>
        <w:tc>
          <w:tcPr>
            <w:tcW w:w="702" w:type="dxa"/>
          </w:tcPr>
          <w:p w:rsidR="006F0CB1" w:rsidRPr="00CF3D80" w:rsidRDefault="00FE7F6C" w:rsidP="00545978">
            <w:pPr>
              <w:pStyle w:val="ad"/>
              <w:ind w:firstLine="0"/>
              <w:jc w:val="center"/>
            </w:pPr>
            <w:r>
              <w:t>6</w:t>
            </w:r>
          </w:p>
        </w:tc>
      </w:tr>
      <w:tr w:rsidR="006F0CB1" w:rsidRPr="00CF3D80" w:rsidTr="0014160D">
        <w:tc>
          <w:tcPr>
            <w:tcW w:w="9209" w:type="dxa"/>
          </w:tcPr>
          <w:p w:rsidR="006F0CB1" w:rsidRPr="00CF3D80" w:rsidRDefault="006F0CB1" w:rsidP="002961B9">
            <w:pPr>
              <w:pStyle w:val="af3"/>
              <w:rPr>
                <w:b w:val="0"/>
                <w:szCs w:val="24"/>
              </w:rPr>
            </w:pPr>
            <w:r w:rsidRPr="00CF3D80">
              <w:rPr>
                <w:b w:val="0"/>
                <w:szCs w:val="24"/>
              </w:rPr>
              <w:t xml:space="preserve"> 4.4 Определение и награждение </w:t>
            </w:r>
            <w:r w:rsidR="002961B9" w:rsidRPr="00CF3D80">
              <w:rPr>
                <w:b w:val="0"/>
                <w:szCs w:val="24"/>
              </w:rPr>
              <w:t>победителей олимпиады………………</w:t>
            </w:r>
            <w:r w:rsidR="00E873DB">
              <w:rPr>
                <w:b w:val="0"/>
                <w:szCs w:val="24"/>
              </w:rPr>
              <w:t>…………………</w:t>
            </w:r>
          </w:p>
        </w:tc>
        <w:tc>
          <w:tcPr>
            <w:tcW w:w="702" w:type="dxa"/>
          </w:tcPr>
          <w:p w:rsidR="006F0CB1" w:rsidRPr="00CF3D80" w:rsidRDefault="00B22EE3" w:rsidP="00545978">
            <w:pPr>
              <w:pStyle w:val="ad"/>
              <w:ind w:firstLine="0"/>
              <w:jc w:val="center"/>
            </w:pPr>
            <w:r>
              <w:t>6</w:t>
            </w:r>
          </w:p>
        </w:tc>
      </w:tr>
      <w:tr w:rsidR="005B738A" w:rsidRPr="00CF3D80" w:rsidTr="0014160D">
        <w:tc>
          <w:tcPr>
            <w:tcW w:w="9209" w:type="dxa"/>
          </w:tcPr>
          <w:p w:rsidR="005B738A" w:rsidRPr="00CF3D80" w:rsidRDefault="00236327" w:rsidP="002961B9">
            <w:pPr>
              <w:pStyle w:val="af3"/>
              <w:rPr>
                <w:szCs w:val="24"/>
              </w:rPr>
            </w:pPr>
            <w:r w:rsidRPr="00CF3D80">
              <w:rPr>
                <w:szCs w:val="24"/>
              </w:rPr>
              <w:t>5</w:t>
            </w:r>
            <w:r w:rsidR="005B738A" w:rsidRPr="00CF3D80">
              <w:rPr>
                <w:szCs w:val="24"/>
              </w:rPr>
              <w:t xml:space="preserve"> Ответственность и полномочия………………</w:t>
            </w:r>
            <w:proofErr w:type="gramStart"/>
            <w:r w:rsidR="005B738A" w:rsidRPr="00CF3D80">
              <w:rPr>
                <w:szCs w:val="24"/>
              </w:rPr>
              <w:t>……</w:t>
            </w:r>
            <w:r w:rsidR="002961B9" w:rsidRPr="00CF3D80">
              <w:rPr>
                <w:szCs w:val="24"/>
              </w:rPr>
              <w:t>.</w:t>
            </w:r>
            <w:proofErr w:type="gramEnd"/>
            <w:r w:rsidR="005B738A" w:rsidRPr="00CF3D80">
              <w:rPr>
                <w:szCs w:val="24"/>
              </w:rPr>
              <w:t>…………….…...</w:t>
            </w:r>
            <w:r w:rsidR="00E873DB">
              <w:rPr>
                <w:szCs w:val="24"/>
              </w:rPr>
              <w:t>............................</w:t>
            </w:r>
          </w:p>
        </w:tc>
        <w:tc>
          <w:tcPr>
            <w:tcW w:w="702" w:type="dxa"/>
          </w:tcPr>
          <w:p w:rsidR="005B738A" w:rsidRPr="00CF3D80" w:rsidRDefault="00FE7F6C" w:rsidP="00545978">
            <w:pPr>
              <w:pStyle w:val="ad"/>
              <w:ind w:firstLine="0"/>
              <w:jc w:val="center"/>
            </w:pPr>
            <w:r>
              <w:t>7</w:t>
            </w:r>
          </w:p>
        </w:tc>
      </w:tr>
      <w:tr w:rsidR="005B738A" w:rsidRPr="00CF3D80" w:rsidTr="0014160D">
        <w:tc>
          <w:tcPr>
            <w:tcW w:w="9209" w:type="dxa"/>
          </w:tcPr>
          <w:p w:rsidR="005B738A" w:rsidRPr="00CF3D80" w:rsidRDefault="00236327" w:rsidP="00FE7F6C">
            <w:pPr>
              <w:pStyle w:val="af3"/>
              <w:rPr>
                <w:szCs w:val="24"/>
              </w:rPr>
            </w:pPr>
            <w:r w:rsidRPr="00CF3D80">
              <w:rPr>
                <w:szCs w:val="24"/>
              </w:rPr>
              <w:t>6</w:t>
            </w:r>
            <w:r w:rsidR="00E10A9C" w:rsidRPr="00CF3D80">
              <w:rPr>
                <w:szCs w:val="24"/>
              </w:rPr>
              <w:t xml:space="preserve"> </w:t>
            </w:r>
            <w:r w:rsidR="00FE7F6C">
              <w:rPr>
                <w:szCs w:val="24"/>
              </w:rPr>
              <w:t xml:space="preserve">Управление </w:t>
            </w:r>
            <w:proofErr w:type="gramStart"/>
            <w:r w:rsidR="00FE7F6C">
              <w:rPr>
                <w:szCs w:val="24"/>
              </w:rPr>
              <w:t>документом  …</w:t>
            </w:r>
            <w:proofErr w:type="gramEnd"/>
            <w:r w:rsidR="00FE7F6C">
              <w:rPr>
                <w:szCs w:val="24"/>
              </w:rPr>
              <w:t>……………………………………………</w:t>
            </w:r>
            <w:r w:rsidR="00E873DB">
              <w:rPr>
                <w:szCs w:val="24"/>
              </w:rPr>
              <w:t>…………………</w:t>
            </w:r>
          </w:p>
        </w:tc>
        <w:tc>
          <w:tcPr>
            <w:tcW w:w="702" w:type="dxa"/>
          </w:tcPr>
          <w:p w:rsidR="005B738A" w:rsidRPr="00CF3D80" w:rsidRDefault="00EB3A81" w:rsidP="00545978">
            <w:pPr>
              <w:pStyle w:val="ad"/>
              <w:ind w:firstLine="0"/>
              <w:jc w:val="center"/>
            </w:pPr>
            <w:r>
              <w:t>7</w:t>
            </w:r>
          </w:p>
        </w:tc>
      </w:tr>
      <w:tr w:rsidR="00FE7F6C" w:rsidRPr="00CF3D80" w:rsidTr="0014160D">
        <w:tc>
          <w:tcPr>
            <w:tcW w:w="9209" w:type="dxa"/>
          </w:tcPr>
          <w:p w:rsidR="00FE7F6C" w:rsidRPr="00CF3D80" w:rsidRDefault="00FE7F6C" w:rsidP="00FE7F6C">
            <w:pPr>
              <w:pStyle w:val="af3"/>
              <w:rPr>
                <w:szCs w:val="24"/>
              </w:rPr>
            </w:pPr>
            <w:r>
              <w:rPr>
                <w:szCs w:val="24"/>
                <w:lang w:val="en-US"/>
              </w:rPr>
              <w:t xml:space="preserve">7 </w:t>
            </w:r>
            <w:r w:rsidRPr="00CF3D80">
              <w:rPr>
                <w:szCs w:val="24"/>
              </w:rPr>
              <w:t>Приложения………………………………….…………………………</w:t>
            </w:r>
            <w:r w:rsidR="00E873DB">
              <w:rPr>
                <w:szCs w:val="24"/>
              </w:rPr>
              <w:t>…………………</w:t>
            </w:r>
          </w:p>
        </w:tc>
        <w:tc>
          <w:tcPr>
            <w:tcW w:w="702" w:type="dxa"/>
          </w:tcPr>
          <w:p w:rsidR="00FE7F6C" w:rsidRDefault="0014160D" w:rsidP="00545978">
            <w:pPr>
              <w:pStyle w:val="ad"/>
              <w:ind w:firstLine="0"/>
              <w:jc w:val="center"/>
            </w:pPr>
            <w:r>
              <w:t>7</w:t>
            </w:r>
          </w:p>
        </w:tc>
      </w:tr>
      <w:tr w:rsidR="00D8098B" w:rsidRPr="00CF3D80" w:rsidTr="0014160D">
        <w:tc>
          <w:tcPr>
            <w:tcW w:w="9209" w:type="dxa"/>
          </w:tcPr>
          <w:p w:rsidR="00D8098B" w:rsidRPr="00CF3D80" w:rsidRDefault="00D8098B" w:rsidP="00562E03">
            <w:pPr>
              <w:pStyle w:val="af3"/>
              <w:rPr>
                <w:b w:val="0"/>
                <w:szCs w:val="24"/>
              </w:rPr>
            </w:pPr>
            <w:r w:rsidRPr="00CF3D80">
              <w:rPr>
                <w:szCs w:val="24"/>
              </w:rPr>
              <w:t xml:space="preserve"> </w:t>
            </w:r>
            <w:r w:rsidRPr="00CF3D80">
              <w:rPr>
                <w:b w:val="0"/>
                <w:szCs w:val="24"/>
              </w:rPr>
              <w:t xml:space="preserve">Приложение А Примерная </w:t>
            </w:r>
            <w:r w:rsidRPr="00562E03">
              <w:rPr>
                <w:b w:val="0"/>
                <w:szCs w:val="24"/>
              </w:rPr>
              <w:t xml:space="preserve">структура </w:t>
            </w:r>
            <w:r w:rsidR="00562E03" w:rsidRPr="00562E03">
              <w:rPr>
                <w:b w:val="0"/>
                <w:szCs w:val="24"/>
              </w:rPr>
              <w:t xml:space="preserve">проекта приказа и положения о проведении олимпиады </w:t>
            </w:r>
            <w:r w:rsidRPr="00562E03">
              <w:rPr>
                <w:b w:val="0"/>
                <w:szCs w:val="24"/>
              </w:rPr>
              <w:t>…………………………</w:t>
            </w:r>
            <w:r w:rsidRPr="00CF3D80">
              <w:rPr>
                <w:b w:val="0"/>
                <w:szCs w:val="24"/>
              </w:rPr>
              <w:t>……………………</w:t>
            </w:r>
            <w:r w:rsidR="00E873DB">
              <w:rPr>
                <w:b w:val="0"/>
                <w:szCs w:val="24"/>
              </w:rPr>
              <w:t>……………………………………</w:t>
            </w:r>
          </w:p>
        </w:tc>
        <w:tc>
          <w:tcPr>
            <w:tcW w:w="702" w:type="dxa"/>
          </w:tcPr>
          <w:p w:rsidR="00D8098B" w:rsidRPr="00CF3D80" w:rsidRDefault="0014160D" w:rsidP="00545978">
            <w:pPr>
              <w:pStyle w:val="ad"/>
              <w:ind w:firstLine="0"/>
              <w:jc w:val="center"/>
            </w:pPr>
            <w:r>
              <w:t>8</w:t>
            </w:r>
          </w:p>
        </w:tc>
      </w:tr>
      <w:tr w:rsidR="005B738A" w:rsidRPr="00CF3D80" w:rsidTr="0014160D">
        <w:tc>
          <w:tcPr>
            <w:tcW w:w="9209" w:type="dxa"/>
          </w:tcPr>
          <w:p w:rsidR="005B738A" w:rsidRPr="00CF3D80" w:rsidRDefault="006F0CB1" w:rsidP="00313022">
            <w:pPr>
              <w:pStyle w:val="af3"/>
              <w:rPr>
                <w:b w:val="0"/>
                <w:szCs w:val="24"/>
              </w:rPr>
            </w:pPr>
            <w:r w:rsidRPr="00CF3D80">
              <w:rPr>
                <w:b w:val="0"/>
                <w:szCs w:val="24"/>
              </w:rPr>
              <w:t xml:space="preserve"> </w:t>
            </w:r>
            <w:r w:rsidR="00D8098B" w:rsidRPr="00CF3D80">
              <w:rPr>
                <w:b w:val="0"/>
                <w:szCs w:val="24"/>
              </w:rPr>
              <w:t>Приложение Б</w:t>
            </w:r>
            <w:r w:rsidR="00236327" w:rsidRPr="00CF3D80">
              <w:rPr>
                <w:b w:val="0"/>
                <w:szCs w:val="24"/>
              </w:rPr>
              <w:t xml:space="preserve"> Форма отчета о пров</w:t>
            </w:r>
            <w:r w:rsidR="00BD4A56" w:rsidRPr="00CF3D80">
              <w:rPr>
                <w:b w:val="0"/>
                <w:szCs w:val="24"/>
              </w:rPr>
              <w:t xml:space="preserve">едении </w:t>
            </w:r>
            <w:proofErr w:type="spellStart"/>
            <w:r w:rsidR="00BD4A56" w:rsidRPr="00CF3D80">
              <w:rPr>
                <w:b w:val="0"/>
                <w:szCs w:val="24"/>
              </w:rPr>
              <w:t>внутривузовской</w:t>
            </w:r>
            <w:proofErr w:type="spellEnd"/>
            <w:r w:rsidR="00BD4A56" w:rsidRPr="00CF3D80">
              <w:rPr>
                <w:b w:val="0"/>
                <w:szCs w:val="24"/>
              </w:rPr>
              <w:t xml:space="preserve"> </w:t>
            </w:r>
            <w:r w:rsidR="00313022">
              <w:rPr>
                <w:b w:val="0"/>
                <w:szCs w:val="24"/>
              </w:rPr>
              <w:t xml:space="preserve">предметной </w:t>
            </w:r>
            <w:r w:rsidR="00BD4A56" w:rsidRPr="00CF3D80">
              <w:rPr>
                <w:b w:val="0"/>
                <w:szCs w:val="24"/>
              </w:rPr>
              <w:t>олимпиады</w:t>
            </w:r>
            <w:r w:rsidR="00236327" w:rsidRPr="00CF3D80">
              <w:rPr>
                <w:b w:val="0"/>
                <w:szCs w:val="24"/>
              </w:rPr>
              <w:t xml:space="preserve"> </w:t>
            </w:r>
            <w:r w:rsidR="00E873DB">
              <w:rPr>
                <w:b w:val="0"/>
                <w:szCs w:val="24"/>
              </w:rPr>
              <w:t>…</w:t>
            </w:r>
          </w:p>
        </w:tc>
        <w:tc>
          <w:tcPr>
            <w:tcW w:w="702" w:type="dxa"/>
          </w:tcPr>
          <w:p w:rsidR="005B738A" w:rsidRPr="00CF3D80" w:rsidRDefault="006F0CB1" w:rsidP="0014160D">
            <w:pPr>
              <w:pStyle w:val="ad"/>
              <w:ind w:firstLine="0"/>
              <w:jc w:val="center"/>
            </w:pPr>
            <w:r w:rsidRPr="00CF3D80">
              <w:t>1</w:t>
            </w:r>
            <w:r w:rsidR="0014160D">
              <w:t>1</w:t>
            </w:r>
          </w:p>
        </w:tc>
      </w:tr>
      <w:tr w:rsidR="00D8098B" w:rsidRPr="00CF3D80" w:rsidTr="0014160D">
        <w:tc>
          <w:tcPr>
            <w:tcW w:w="9209" w:type="dxa"/>
          </w:tcPr>
          <w:p w:rsidR="00D8098B" w:rsidRPr="00CF3D80" w:rsidRDefault="00D8098B" w:rsidP="002961B9">
            <w:pPr>
              <w:pStyle w:val="af3"/>
              <w:rPr>
                <w:b w:val="0"/>
                <w:szCs w:val="24"/>
              </w:rPr>
            </w:pPr>
            <w:r w:rsidRPr="00CF3D80">
              <w:rPr>
                <w:b w:val="0"/>
                <w:szCs w:val="24"/>
              </w:rPr>
              <w:t xml:space="preserve"> Приложение В Форма Реестра плановых </w:t>
            </w:r>
            <w:proofErr w:type="spellStart"/>
            <w:r w:rsidRPr="00CF3D80">
              <w:rPr>
                <w:b w:val="0"/>
                <w:szCs w:val="24"/>
              </w:rPr>
              <w:t>внутривузовских</w:t>
            </w:r>
            <w:proofErr w:type="spellEnd"/>
            <w:r w:rsidRPr="00CF3D80">
              <w:rPr>
                <w:b w:val="0"/>
                <w:szCs w:val="24"/>
              </w:rPr>
              <w:t xml:space="preserve"> </w:t>
            </w:r>
            <w:r w:rsidR="00313022">
              <w:rPr>
                <w:b w:val="0"/>
                <w:szCs w:val="24"/>
              </w:rPr>
              <w:t xml:space="preserve">предметных </w:t>
            </w:r>
            <w:r w:rsidRPr="00CF3D80">
              <w:rPr>
                <w:b w:val="0"/>
                <w:szCs w:val="24"/>
              </w:rPr>
              <w:t>олимпиад на текущий учебный год………………………………………………………</w:t>
            </w:r>
            <w:r w:rsidR="00E873DB">
              <w:rPr>
                <w:b w:val="0"/>
                <w:szCs w:val="24"/>
              </w:rPr>
              <w:t>…………………</w:t>
            </w:r>
          </w:p>
        </w:tc>
        <w:tc>
          <w:tcPr>
            <w:tcW w:w="702" w:type="dxa"/>
          </w:tcPr>
          <w:p w:rsidR="00D8098B" w:rsidRPr="00CF3D80" w:rsidRDefault="00D8098B" w:rsidP="0014160D">
            <w:pPr>
              <w:pStyle w:val="ad"/>
              <w:ind w:firstLine="0"/>
              <w:jc w:val="center"/>
            </w:pPr>
            <w:r w:rsidRPr="00CF3D80">
              <w:t>1</w:t>
            </w:r>
            <w:r w:rsidR="0014160D">
              <w:t>3</w:t>
            </w:r>
          </w:p>
        </w:tc>
      </w:tr>
      <w:tr w:rsidR="00A6685D" w:rsidRPr="00CF3D80" w:rsidTr="0014160D">
        <w:tc>
          <w:tcPr>
            <w:tcW w:w="9209" w:type="dxa"/>
          </w:tcPr>
          <w:p w:rsidR="00A6685D" w:rsidRPr="00CF3D80" w:rsidRDefault="00A6685D" w:rsidP="003F2D26">
            <w:pPr>
              <w:pStyle w:val="af3"/>
              <w:rPr>
                <w:b w:val="0"/>
                <w:szCs w:val="24"/>
              </w:rPr>
            </w:pPr>
            <w:r w:rsidRPr="00CF3D80">
              <w:rPr>
                <w:b w:val="0"/>
                <w:szCs w:val="24"/>
              </w:rPr>
              <w:t xml:space="preserve"> Приложение Г Форма протокола подведения итогов олимпиады…………………………</w:t>
            </w:r>
          </w:p>
        </w:tc>
        <w:tc>
          <w:tcPr>
            <w:tcW w:w="702" w:type="dxa"/>
          </w:tcPr>
          <w:p w:rsidR="00A6685D" w:rsidRPr="00CF3D80" w:rsidRDefault="00A6685D" w:rsidP="0014160D">
            <w:pPr>
              <w:pStyle w:val="ad"/>
              <w:ind w:firstLine="0"/>
              <w:jc w:val="center"/>
            </w:pPr>
            <w:r w:rsidRPr="00CF3D80">
              <w:t>1</w:t>
            </w:r>
            <w:r w:rsidR="0014160D">
              <w:t>4</w:t>
            </w:r>
          </w:p>
        </w:tc>
      </w:tr>
      <w:tr w:rsidR="00236327" w:rsidRPr="00CF3D80" w:rsidTr="0014160D">
        <w:tc>
          <w:tcPr>
            <w:tcW w:w="9209" w:type="dxa"/>
          </w:tcPr>
          <w:p w:rsidR="00236327" w:rsidRPr="00CF3D80" w:rsidRDefault="006F0CB1" w:rsidP="002961B9">
            <w:pPr>
              <w:pStyle w:val="af3"/>
              <w:rPr>
                <w:b w:val="0"/>
                <w:szCs w:val="24"/>
              </w:rPr>
            </w:pPr>
            <w:r w:rsidRPr="00CF3D80">
              <w:rPr>
                <w:b w:val="0"/>
                <w:szCs w:val="24"/>
              </w:rPr>
              <w:t xml:space="preserve"> </w:t>
            </w:r>
            <w:r w:rsidR="00A6685D" w:rsidRPr="00CF3D80">
              <w:rPr>
                <w:b w:val="0"/>
                <w:szCs w:val="24"/>
              </w:rPr>
              <w:t>Приложение Д</w:t>
            </w:r>
            <w:r w:rsidR="00236327" w:rsidRPr="00CF3D80">
              <w:rPr>
                <w:b w:val="0"/>
                <w:szCs w:val="24"/>
              </w:rPr>
              <w:t xml:space="preserve"> Лист регистрации изменений…………………………</w:t>
            </w:r>
            <w:r w:rsidR="002961B9" w:rsidRPr="00CF3D80">
              <w:rPr>
                <w:b w:val="0"/>
                <w:szCs w:val="24"/>
              </w:rPr>
              <w:t>…</w:t>
            </w:r>
            <w:r w:rsidR="00E873DB">
              <w:rPr>
                <w:b w:val="0"/>
                <w:szCs w:val="24"/>
              </w:rPr>
              <w:t>………………….</w:t>
            </w:r>
          </w:p>
        </w:tc>
        <w:tc>
          <w:tcPr>
            <w:tcW w:w="702" w:type="dxa"/>
          </w:tcPr>
          <w:p w:rsidR="00236327" w:rsidRPr="00CF3D80" w:rsidRDefault="006F0CB1" w:rsidP="0014160D">
            <w:pPr>
              <w:pStyle w:val="ad"/>
              <w:ind w:firstLine="0"/>
              <w:jc w:val="center"/>
            </w:pPr>
            <w:r w:rsidRPr="00CF3D80">
              <w:t>1</w:t>
            </w:r>
            <w:r w:rsidR="0014160D">
              <w:t>5</w:t>
            </w:r>
          </w:p>
        </w:tc>
      </w:tr>
      <w:tr w:rsidR="00236327" w:rsidRPr="00CF3D80" w:rsidTr="0014160D">
        <w:tc>
          <w:tcPr>
            <w:tcW w:w="9209" w:type="dxa"/>
          </w:tcPr>
          <w:p w:rsidR="00236327" w:rsidRPr="00CF3D80" w:rsidRDefault="006F0CB1" w:rsidP="002961B9">
            <w:pPr>
              <w:pStyle w:val="af3"/>
              <w:rPr>
                <w:b w:val="0"/>
                <w:szCs w:val="24"/>
              </w:rPr>
            </w:pPr>
            <w:r w:rsidRPr="00CF3D80">
              <w:rPr>
                <w:b w:val="0"/>
                <w:szCs w:val="24"/>
              </w:rPr>
              <w:t xml:space="preserve"> </w:t>
            </w:r>
            <w:r w:rsidR="00A6685D" w:rsidRPr="00CF3D80">
              <w:rPr>
                <w:b w:val="0"/>
                <w:szCs w:val="24"/>
              </w:rPr>
              <w:t>Приложение Е</w:t>
            </w:r>
            <w:r w:rsidR="00236327" w:rsidRPr="00CF3D80">
              <w:rPr>
                <w:b w:val="0"/>
                <w:szCs w:val="24"/>
              </w:rPr>
              <w:t xml:space="preserve"> Лист согласования………………………………………</w:t>
            </w:r>
            <w:r w:rsidR="00E873DB">
              <w:rPr>
                <w:b w:val="0"/>
                <w:szCs w:val="24"/>
              </w:rPr>
              <w:t>…………………</w:t>
            </w:r>
          </w:p>
        </w:tc>
        <w:tc>
          <w:tcPr>
            <w:tcW w:w="702" w:type="dxa"/>
          </w:tcPr>
          <w:p w:rsidR="00236327" w:rsidRPr="00CF3D80" w:rsidRDefault="006F0CB1" w:rsidP="0014160D">
            <w:pPr>
              <w:pStyle w:val="ad"/>
              <w:ind w:firstLine="0"/>
              <w:jc w:val="center"/>
            </w:pPr>
            <w:r w:rsidRPr="00CF3D80">
              <w:t>1</w:t>
            </w:r>
            <w:r w:rsidR="0014160D">
              <w:t>6</w:t>
            </w:r>
          </w:p>
        </w:tc>
      </w:tr>
      <w:tr w:rsidR="00236327" w:rsidRPr="00CF3D80" w:rsidTr="0014160D">
        <w:tc>
          <w:tcPr>
            <w:tcW w:w="9209" w:type="dxa"/>
          </w:tcPr>
          <w:p w:rsidR="00236327" w:rsidRPr="00CF3D80" w:rsidRDefault="006F0CB1" w:rsidP="002961B9">
            <w:pPr>
              <w:pStyle w:val="af3"/>
              <w:rPr>
                <w:b w:val="0"/>
                <w:szCs w:val="24"/>
              </w:rPr>
            </w:pPr>
            <w:r w:rsidRPr="00CF3D80">
              <w:rPr>
                <w:b w:val="0"/>
                <w:szCs w:val="24"/>
              </w:rPr>
              <w:t xml:space="preserve"> </w:t>
            </w:r>
            <w:r w:rsidR="00A6685D" w:rsidRPr="00CF3D80">
              <w:rPr>
                <w:b w:val="0"/>
                <w:szCs w:val="24"/>
              </w:rPr>
              <w:t>Приложение Ж</w:t>
            </w:r>
            <w:r w:rsidR="00236327" w:rsidRPr="00CF3D80">
              <w:rPr>
                <w:b w:val="0"/>
                <w:szCs w:val="24"/>
              </w:rPr>
              <w:t xml:space="preserve"> Реестр выдачи документа………………………………</w:t>
            </w:r>
            <w:r w:rsidR="00E873DB">
              <w:rPr>
                <w:b w:val="0"/>
                <w:szCs w:val="24"/>
              </w:rPr>
              <w:t>…………………</w:t>
            </w:r>
          </w:p>
        </w:tc>
        <w:tc>
          <w:tcPr>
            <w:tcW w:w="702" w:type="dxa"/>
          </w:tcPr>
          <w:p w:rsidR="00236327" w:rsidRPr="00CF3D80" w:rsidRDefault="006F0CB1" w:rsidP="0014160D">
            <w:pPr>
              <w:pStyle w:val="ad"/>
              <w:ind w:firstLine="0"/>
              <w:jc w:val="center"/>
            </w:pPr>
            <w:r w:rsidRPr="00CF3D80">
              <w:t>1</w:t>
            </w:r>
            <w:r w:rsidR="0014160D">
              <w:t>7</w:t>
            </w:r>
          </w:p>
        </w:tc>
      </w:tr>
    </w:tbl>
    <w:p w:rsidR="005B738A" w:rsidRPr="00CF3D80" w:rsidRDefault="005B738A" w:rsidP="005B738A">
      <w:pPr>
        <w:pStyle w:val="1"/>
        <w:rPr>
          <w:szCs w:val="24"/>
        </w:rPr>
        <w:sectPr w:rsidR="005B738A" w:rsidRPr="00CF3D80" w:rsidSect="003F2D26">
          <w:headerReference w:type="default" r:id="rId14"/>
          <w:footerReference w:type="default" r:id="rId15"/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5B738A" w:rsidRPr="00CF3D80" w:rsidRDefault="005B738A" w:rsidP="005B738A">
      <w:pPr>
        <w:pStyle w:val="1"/>
        <w:rPr>
          <w:szCs w:val="24"/>
        </w:rPr>
      </w:pPr>
      <w:r w:rsidRPr="00CF3D80">
        <w:rPr>
          <w:szCs w:val="24"/>
        </w:rPr>
        <w:lastRenderedPageBreak/>
        <w:t>1 НАЗНАЧЕНИЕ И ОБЛАСТЬ ПРИМЕНЕНИЯ</w:t>
      </w:r>
    </w:p>
    <w:p w:rsidR="0072019C" w:rsidRPr="00CF3D80" w:rsidRDefault="00E74410" w:rsidP="0072019C">
      <w:pPr>
        <w:autoSpaceDE w:val="0"/>
        <w:autoSpaceDN w:val="0"/>
        <w:adjustRightInd w:val="0"/>
        <w:ind w:firstLine="709"/>
        <w:jc w:val="both"/>
        <w:rPr>
          <w:rFonts w:eastAsia="TimesNewRomanPSMT"/>
        </w:rPr>
      </w:pPr>
      <w:r w:rsidRPr="00CF3D80">
        <w:t xml:space="preserve">1.1 </w:t>
      </w:r>
      <w:r w:rsidR="005B738A" w:rsidRPr="00CF3D80">
        <w:t xml:space="preserve">Настоящее </w:t>
      </w:r>
      <w:r w:rsidR="00CF3D80" w:rsidRPr="00CF3D80">
        <w:t>П</w:t>
      </w:r>
      <w:r w:rsidR="005B738A" w:rsidRPr="00CF3D80">
        <w:t xml:space="preserve">оложение </w:t>
      </w:r>
      <w:r w:rsidR="00D56F26" w:rsidRPr="00D56F26">
        <w:rPr>
          <w:bCs/>
        </w:rPr>
        <w:t xml:space="preserve">о требованиях к проведению </w:t>
      </w:r>
      <w:proofErr w:type="spellStart"/>
      <w:r w:rsidR="00D56F26" w:rsidRPr="00D56F26">
        <w:rPr>
          <w:bCs/>
        </w:rPr>
        <w:t>внутривузовской</w:t>
      </w:r>
      <w:proofErr w:type="spellEnd"/>
      <w:r w:rsidR="00D56F26" w:rsidRPr="00D56F26">
        <w:rPr>
          <w:bCs/>
        </w:rPr>
        <w:t xml:space="preserve"> олимпиады по специальности</w:t>
      </w:r>
      <w:r w:rsidR="00D56F26">
        <w:t xml:space="preserve"> (далее – Положение)</w:t>
      </w:r>
      <w:r w:rsidR="00D56F26" w:rsidRPr="00D56F26">
        <w:t xml:space="preserve"> </w:t>
      </w:r>
      <w:r w:rsidRPr="00CF3D80">
        <w:t>определяет общий порядок организации и проведения в</w:t>
      </w:r>
      <w:r w:rsidR="00CF3D80">
        <w:t xml:space="preserve">                ФГБОУ В</w:t>
      </w:r>
      <w:r w:rsidRPr="00CF3D80">
        <w:t xml:space="preserve">О АГМУ Минздрава России (далее - АГМУ) </w:t>
      </w:r>
      <w:proofErr w:type="spellStart"/>
      <w:r w:rsidRPr="00CF3D80">
        <w:t>внутривузовских</w:t>
      </w:r>
      <w:proofErr w:type="spellEnd"/>
      <w:r w:rsidRPr="00CF3D80">
        <w:t xml:space="preserve"> студенческих олимпиад на звание лучшего по профессии </w:t>
      </w:r>
      <w:r w:rsidR="00A97275" w:rsidRPr="00CF3D80">
        <w:t>(</w:t>
      </w:r>
      <w:r w:rsidRPr="00CF3D80">
        <w:t>специальностям</w:t>
      </w:r>
      <w:r w:rsidR="00A97275" w:rsidRPr="00CF3D80">
        <w:t>)</w:t>
      </w:r>
      <w:r w:rsidR="00EE1999">
        <w:t xml:space="preserve"> в рамках программ высшего</w:t>
      </w:r>
      <w:r w:rsidR="00036758">
        <w:t xml:space="preserve"> образования,</w:t>
      </w:r>
      <w:r w:rsidR="00105EE9">
        <w:t xml:space="preserve"> среднего профессионального образования,</w:t>
      </w:r>
      <w:r w:rsidR="00225C94" w:rsidRPr="00CF3D80">
        <w:t xml:space="preserve"> организационное и</w:t>
      </w:r>
      <w:r w:rsidRPr="00CF3D80">
        <w:t xml:space="preserve"> методическое обеспечение, </w:t>
      </w:r>
      <w:r w:rsidR="00A97275" w:rsidRPr="00CF3D80">
        <w:t>круг</w:t>
      </w:r>
      <w:r w:rsidRPr="00CF3D80">
        <w:t xml:space="preserve"> участников, порядок, правила и критерии определения победителей.</w:t>
      </w:r>
    </w:p>
    <w:p w:rsidR="00D56F26" w:rsidRDefault="00897156" w:rsidP="00D56F26">
      <w:pPr>
        <w:ind w:firstLine="709"/>
        <w:jc w:val="both"/>
      </w:pPr>
      <w:r w:rsidRPr="00CF3D80">
        <w:t>1.2</w:t>
      </w:r>
      <w:r w:rsidR="005B738A" w:rsidRPr="00CF3D80">
        <w:t xml:space="preserve"> Настоящее </w:t>
      </w:r>
      <w:r w:rsidR="00CF3D80">
        <w:t>П</w:t>
      </w:r>
      <w:r w:rsidR="005B738A" w:rsidRPr="00CF3D80">
        <w:t xml:space="preserve">оложение обязательно для применения </w:t>
      </w:r>
      <w:r w:rsidR="00D56F26">
        <w:t>во</w:t>
      </w:r>
      <w:r w:rsidR="00D77B93" w:rsidRPr="00CF3D80">
        <w:t xml:space="preserve"> </w:t>
      </w:r>
      <w:r w:rsidR="00A97275" w:rsidRPr="00CF3D80">
        <w:t xml:space="preserve">всех </w:t>
      </w:r>
      <w:r w:rsidR="00D56F26">
        <w:t>институтах, на факультете</w:t>
      </w:r>
      <w:r w:rsidR="00D77B93" w:rsidRPr="00CF3D80">
        <w:t xml:space="preserve"> и </w:t>
      </w:r>
      <w:r w:rsidR="00E74410" w:rsidRPr="00CF3D80">
        <w:t>кафедрах</w:t>
      </w:r>
      <w:r w:rsidR="005B738A" w:rsidRPr="00CF3D80">
        <w:t xml:space="preserve">, участвующих в процессе реализации основных </w:t>
      </w:r>
      <w:r w:rsidR="00EE1999">
        <w:t xml:space="preserve">профессиональных </w:t>
      </w:r>
      <w:r w:rsidR="005B738A" w:rsidRPr="00CF3D80">
        <w:t>образовательных программ</w:t>
      </w:r>
      <w:r w:rsidR="00EE1999">
        <w:t xml:space="preserve"> высшего образования</w:t>
      </w:r>
      <w:r w:rsidR="00105EE9">
        <w:t>, программ среднего профессионального образования</w:t>
      </w:r>
      <w:r w:rsidR="005B738A" w:rsidRPr="00CF3D80">
        <w:t>.</w:t>
      </w:r>
    </w:p>
    <w:p w:rsidR="00D56F26" w:rsidRDefault="00D56F26" w:rsidP="00D56F26">
      <w:pPr>
        <w:ind w:firstLine="709"/>
        <w:jc w:val="both"/>
      </w:pPr>
      <w:r>
        <w:t xml:space="preserve">1.3 </w:t>
      </w:r>
      <w:r w:rsidRPr="00D56F26">
        <w:t xml:space="preserve">Положение рассмотрено на заседании первичной организации обучающихся ФГБОУ ВО АГМУ Минздрава России, профессионального союза работников здравоохранения Российской Федерации протокол от </w:t>
      </w:r>
      <w:r w:rsidR="00AD2B22">
        <w:t>26.06.2023</w:t>
      </w:r>
      <w:r w:rsidRPr="00D56F26">
        <w:t xml:space="preserve"> № </w:t>
      </w:r>
      <w:r w:rsidR="00AD2B22">
        <w:t>7</w:t>
      </w:r>
      <w:r w:rsidRPr="00D56F26">
        <w:t>, на заседании студенческого совета</w:t>
      </w:r>
      <w:r w:rsidRPr="00D56F26">
        <w:rPr>
          <w:u w:val="single"/>
        </w:rPr>
        <w:t xml:space="preserve"> </w:t>
      </w:r>
      <w:r w:rsidRPr="00D56F26">
        <w:t xml:space="preserve">протокол от </w:t>
      </w:r>
      <w:r w:rsidR="00AD2B22">
        <w:t>26.06.2023</w:t>
      </w:r>
      <w:r w:rsidRPr="00D56F26">
        <w:t xml:space="preserve"> № </w:t>
      </w:r>
      <w:r w:rsidR="00AD2B22">
        <w:t>СС-06/1</w:t>
      </w:r>
      <w:r w:rsidRPr="00D56F26">
        <w:t xml:space="preserve">; на заседании ученого совета АГМУ протокол от </w:t>
      </w:r>
      <w:r w:rsidR="00AF54A0">
        <w:t>27.06.2023</w:t>
      </w:r>
      <w:r w:rsidRPr="00D56F26">
        <w:t xml:space="preserve"> №</w:t>
      </w:r>
      <w:r w:rsidR="00AF54A0">
        <w:t> 9</w:t>
      </w:r>
      <w:r w:rsidRPr="00D56F26">
        <w:t>.</w:t>
      </w:r>
    </w:p>
    <w:p w:rsidR="00D56F26" w:rsidRDefault="00D56F26" w:rsidP="00D56F26">
      <w:pPr>
        <w:ind w:firstLine="709"/>
        <w:jc w:val="both"/>
      </w:pPr>
    </w:p>
    <w:p w:rsidR="006421DD" w:rsidRDefault="006421DD" w:rsidP="00D56F26">
      <w:pPr>
        <w:jc w:val="center"/>
        <w:rPr>
          <w:b/>
        </w:rPr>
      </w:pPr>
      <w:r w:rsidRPr="00D56F26">
        <w:rPr>
          <w:b/>
        </w:rPr>
        <w:t>2 НОРМАТИВНЫЕ ССЫЛКИ</w:t>
      </w:r>
    </w:p>
    <w:p w:rsidR="00D56F26" w:rsidRPr="00A42910" w:rsidRDefault="00D56F26" w:rsidP="00D56F26">
      <w:pPr>
        <w:jc w:val="center"/>
        <w:rPr>
          <w:b/>
        </w:rPr>
      </w:pPr>
    </w:p>
    <w:p w:rsidR="006421DD" w:rsidRPr="00CF3D80" w:rsidRDefault="006421DD" w:rsidP="005249F5">
      <w:pPr>
        <w:ind w:firstLine="709"/>
        <w:jc w:val="both"/>
      </w:pPr>
      <w:r w:rsidRPr="00CF3D80">
        <w:t>Настоящее Положение разработано в соответствии с требованиями следующих нормативных документов:</w:t>
      </w:r>
    </w:p>
    <w:p w:rsidR="002B6A1F" w:rsidRDefault="00E74410" w:rsidP="00D56F26">
      <w:pPr>
        <w:autoSpaceDE w:val="0"/>
        <w:autoSpaceDN w:val="0"/>
        <w:adjustRightInd w:val="0"/>
        <w:ind w:firstLine="709"/>
        <w:jc w:val="both"/>
      </w:pPr>
      <w:r w:rsidRPr="00CF3D80">
        <w:t xml:space="preserve">2.1 </w:t>
      </w:r>
      <w:r w:rsidR="002B6A1F" w:rsidRPr="007D1B29">
        <w:t>Ф</w:t>
      </w:r>
      <w:r w:rsidR="002B6A1F">
        <w:t>едерального закона</w:t>
      </w:r>
      <w:r w:rsidR="002B6A1F" w:rsidRPr="00CF3D80">
        <w:t xml:space="preserve"> от 21.11.2011</w:t>
      </w:r>
      <w:r w:rsidR="002B6A1F">
        <w:t xml:space="preserve"> №</w:t>
      </w:r>
      <w:r w:rsidR="002B6A1F" w:rsidRPr="00CF3D80">
        <w:t xml:space="preserve"> 323-ФЗ «Об основах охраны здоровья граждан в Российской Федерации»</w:t>
      </w:r>
      <w:r w:rsidR="002B6A1F">
        <w:t>.</w:t>
      </w:r>
    </w:p>
    <w:p w:rsidR="002B6A1F" w:rsidRDefault="002B6A1F" w:rsidP="00D56F26">
      <w:pPr>
        <w:autoSpaceDE w:val="0"/>
        <w:autoSpaceDN w:val="0"/>
        <w:adjustRightInd w:val="0"/>
        <w:ind w:firstLine="709"/>
        <w:jc w:val="both"/>
      </w:pPr>
      <w:r>
        <w:t xml:space="preserve">2.2 </w:t>
      </w:r>
      <w:r w:rsidRPr="007D1B29">
        <w:t>Ф</w:t>
      </w:r>
      <w:r>
        <w:t>едерального закона от 29.12.2012 №</w:t>
      </w:r>
      <w:r w:rsidRPr="007D1B29">
        <w:t xml:space="preserve"> 273-ФЗ «Об образовании в Российской Федерации»</w:t>
      </w:r>
      <w:r>
        <w:t>.</w:t>
      </w:r>
    </w:p>
    <w:p w:rsidR="00D56F26" w:rsidRPr="00D56F26" w:rsidRDefault="002B6A1F" w:rsidP="00D56F26">
      <w:pPr>
        <w:autoSpaceDE w:val="0"/>
        <w:autoSpaceDN w:val="0"/>
        <w:adjustRightInd w:val="0"/>
        <w:ind w:firstLine="709"/>
        <w:jc w:val="both"/>
      </w:pPr>
      <w:r>
        <w:t xml:space="preserve">2.3 </w:t>
      </w:r>
      <w:r w:rsidR="00D56F26" w:rsidRPr="00D56F26">
        <w:t>Регламент</w:t>
      </w:r>
      <w:r>
        <w:t>а</w:t>
      </w:r>
      <w:r w:rsidR="00D56F26" w:rsidRPr="00D56F26">
        <w:t xml:space="preserve"> организации и проведения Всероссийской олимпиады студентов образовательных организаций высшего образования (Всерос</w:t>
      </w:r>
      <w:r>
        <w:t xml:space="preserve">сийская студенческая олимпиада), утвержденный </w:t>
      </w:r>
      <w:proofErr w:type="spellStart"/>
      <w:r w:rsidR="00D56F26" w:rsidRPr="00D56F26">
        <w:t>Минобрнауки</w:t>
      </w:r>
      <w:proofErr w:type="spellEnd"/>
      <w:r w:rsidR="00D56F26" w:rsidRPr="00D56F26">
        <w:t xml:space="preserve"> России 11.01.2016 </w:t>
      </w:r>
      <w:r>
        <w:t>№</w:t>
      </w:r>
      <w:r w:rsidR="00D56F26" w:rsidRPr="00D56F26">
        <w:t xml:space="preserve"> ВК-4/09вн</w:t>
      </w:r>
      <w:r>
        <w:t>.</w:t>
      </w:r>
    </w:p>
    <w:p w:rsidR="005249F5" w:rsidRPr="00EE1999" w:rsidRDefault="00B30ADA" w:rsidP="00EE1999">
      <w:pPr>
        <w:autoSpaceDE w:val="0"/>
        <w:autoSpaceDN w:val="0"/>
        <w:adjustRightInd w:val="0"/>
        <w:ind w:firstLine="709"/>
        <w:jc w:val="both"/>
      </w:pPr>
      <w:r w:rsidRPr="00EE1999">
        <w:t>2</w:t>
      </w:r>
      <w:r w:rsidR="005046FF" w:rsidRPr="00EE1999">
        <w:t>.4</w:t>
      </w:r>
      <w:r w:rsidRPr="00EE1999">
        <w:t xml:space="preserve"> </w:t>
      </w:r>
      <w:r w:rsidR="00CF3D80" w:rsidRPr="00EE1999">
        <w:t>Федеральны</w:t>
      </w:r>
      <w:r w:rsidR="00EE1999" w:rsidRPr="00EE1999">
        <w:t>х</w:t>
      </w:r>
      <w:r w:rsidR="00CF3D80" w:rsidRPr="00EE1999">
        <w:t xml:space="preserve"> г</w:t>
      </w:r>
      <w:r w:rsidRPr="00EE1999">
        <w:t>осударственны</w:t>
      </w:r>
      <w:r w:rsidR="00EE1999" w:rsidRPr="00EE1999">
        <w:t>х</w:t>
      </w:r>
      <w:r w:rsidRPr="00EE1999">
        <w:t xml:space="preserve"> образовательны</w:t>
      </w:r>
      <w:r w:rsidR="00EE1999" w:rsidRPr="00EE1999">
        <w:t>х</w:t>
      </w:r>
      <w:r w:rsidRPr="00EE1999">
        <w:t xml:space="preserve"> стандарт</w:t>
      </w:r>
      <w:r w:rsidR="00EE1999" w:rsidRPr="00EE1999">
        <w:t>ов</w:t>
      </w:r>
      <w:r w:rsidRPr="00EE1999">
        <w:t xml:space="preserve"> высшего образования</w:t>
      </w:r>
      <w:r w:rsidR="00105EE9">
        <w:t>, среднего профессионального образования</w:t>
      </w:r>
      <w:r w:rsidR="002B6A1F">
        <w:t xml:space="preserve"> </w:t>
      </w:r>
      <w:r w:rsidRPr="00EE1999">
        <w:t xml:space="preserve">по </w:t>
      </w:r>
      <w:r w:rsidR="00461DB0">
        <w:t>реализуемым в АГМУ образовательным программам</w:t>
      </w:r>
      <w:r w:rsidR="00CF3D80" w:rsidRPr="00EE1999">
        <w:t xml:space="preserve">. </w:t>
      </w:r>
    </w:p>
    <w:p w:rsidR="00EE1999" w:rsidRDefault="00EE1999" w:rsidP="00EE1999">
      <w:pPr>
        <w:autoSpaceDE w:val="0"/>
        <w:autoSpaceDN w:val="0"/>
        <w:adjustRightInd w:val="0"/>
        <w:ind w:firstLine="709"/>
        <w:jc w:val="both"/>
      </w:pPr>
      <w:r w:rsidRPr="00EE1999">
        <w:t xml:space="preserve">2.5. Профессиональных стандартов, связанных с реализацией образовательных программ </w:t>
      </w:r>
      <w:r>
        <w:t>в АГМУ.</w:t>
      </w:r>
    </w:p>
    <w:p w:rsidR="00F03659" w:rsidRDefault="00F03659" w:rsidP="00EE1999">
      <w:pPr>
        <w:autoSpaceDE w:val="0"/>
        <w:autoSpaceDN w:val="0"/>
        <w:adjustRightInd w:val="0"/>
        <w:ind w:firstLine="709"/>
        <w:jc w:val="both"/>
      </w:pPr>
      <w:r>
        <w:t xml:space="preserve">2.6. </w:t>
      </w:r>
      <w:r w:rsidR="002B6A1F">
        <w:t>Устава АГМУ</w:t>
      </w:r>
    </w:p>
    <w:p w:rsidR="005B738A" w:rsidRDefault="005B738A" w:rsidP="005B738A">
      <w:pPr>
        <w:pStyle w:val="1"/>
        <w:rPr>
          <w:szCs w:val="24"/>
        </w:rPr>
      </w:pPr>
      <w:r w:rsidRPr="00CF3D80">
        <w:rPr>
          <w:szCs w:val="24"/>
        </w:rPr>
        <w:t>3 ТЕРМИНЫ, ОБОЗНАЧЕНИЯ И СОКРАЩЕНИЯ</w:t>
      </w:r>
    </w:p>
    <w:p w:rsidR="00E62A62" w:rsidRPr="00CF3D80" w:rsidRDefault="00E62A62" w:rsidP="00E62A62">
      <w:pPr>
        <w:ind w:firstLine="709"/>
        <w:jc w:val="both"/>
      </w:pPr>
      <w:proofErr w:type="gramStart"/>
      <w:r w:rsidRPr="00CF3D80">
        <w:rPr>
          <w:b/>
        </w:rPr>
        <w:t>МО</w:t>
      </w:r>
      <w:r w:rsidR="00476B80">
        <w:rPr>
          <w:b/>
        </w:rPr>
        <w:t xml:space="preserve"> </w:t>
      </w:r>
      <w:r w:rsidRPr="00CF3D80">
        <w:t xml:space="preserve"> –</w:t>
      </w:r>
      <w:proofErr w:type="gramEnd"/>
      <w:r w:rsidRPr="00CF3D80">
        <w:t xml:space="preserve"> методический отдел</w:t>
      </w:r>
      <w:r w:rsidR="00476B80">
        <w:t xml:space="preserve"> учебно-методического управления</w:t>
      </w:r>
    </w:p>
    <w:p w:rsidR="00E62A62" w:rsidRPr="00CF3D80" w:rsidRDefault="00E62A62" w:rsidP="00E62A62">
      <w:pPr>
        <w:ind w:firstLine="709"/>
        <w:jc w:val="both"/>
      </w:pPr>
      <w:r w:rsidRPr="00CF3D80">
        <w:rPr>
          <w:b/>
        </w:rPr>
        <w:t xml:space="preserve">УМУ </w:t>
      </w:r>
      <w:r w:rsidRPr="00CF3D80">
        <w:t>– учебно-методическое управление</w:t>
      </w:r>
    </w:p>
    <w:p w:rsidR="005B738A" w:rsidRPr="00CF3D80" w:rsidRDefault="00792AAF" w:rsidP="005B738A">
      <w:pPr>
        <w:pStyle w:val="ad"/>
      </w:pPr>
      <w:r w:rsidRPr="00CF3D80">
        <w:rPr>
          <w:b/>
        </w:rPr>
        <w:t>УСОИД</w:t>
      </w:r>
      <w:r w:rsidRPr="00CF3D80">
        <w:t xml:space="preserve"> – управление по связям с общественностью и информационной деятельности</w:t>
      </w:r>
    </w:p>
    <w:p w:rsidR="00F72CB1" w:rsidRPr="00CF3D80" w:rsidRDefault="00F72CB1" w:rsidP="005B738A">
      <w:pPr>
        <w:pStyle w:val="ad"/>
      </w:pPr>
      <w:r w:rsidRPr="00CF3D80">
        <w:rPr>
          <w:b/>
        </w:rPr>
        <w:t>УР</w:t>
      </w:r>
      <w:r w:rsidRPr="00CF3D80">
        <w:t xml:space="preserve"> – учебная работа</w:t>
      </w:r>
    </w:p>
    <w:p w:rsidR="00CF3D80" w:rsidRPr="00CF3D80" w:rsidRDefault="00CF3D80" w:rsidP="00CF3D80">
      <w:pPr>
        <w:ind w:firstLine="709"/>
        <w:jc w:val="both"/>
      </w:pPr>
      <w:r w:rsidRPr="00CF3D80">
        <w:rPr>
          <w:b/>
        </w:rPr>
        <w:t>АГМУ</w:t>
      </w:r>
      <w:r w:rsidR="007A0A36">
        <w:t xml:space="preserve"> – Федеральное </w:t>
      </w:r>
      <w:r w:rsidRPr="00CF3D80">
        <w:t xml:space="preserve">государственное бюджетное образовательное учреждение высшего образования </w:t>
      </w:r>
      <w:r w:rsidR="007A0A36">
        <w:t>«</w:t>
      </w:r>
      <w:r w:rsidRPr="00CF3D80">
        <w:t>Алтайский государственный медицинский университет</w:t>
      </w:r>
      <w:r w:rsidR="007A0A36">
        <w:t>» Министерства здравоохранения Российской Федерации</w:t>
      </w:r>
    </w:p>
    <w:p w:rsidR="00BC6BB5" w:rsidRPr="00CF3D80" w:rsidRDefault="00BC6BB5" w:rsidP="00BC6BB5">
      <w:pPr>
        <w:autoSpaceDE w:val="0"/>
        <w:autoSpaceDN w:val="0"/>
        <w:adjustRightInd w:val="0"/>
        <w:ind w:firstLine="709"/>
        <w:jc w:val="both"/>
        <w:rPr>
          <w:rFonts w:eastAsia="TimesNewRomanPSMT"/>
        </w:rPr>
      </w:pPr>
      <w:proofErr w:type="spellStart"/>
      <w:r w:rsidRPr="00BC6BB5">
        <w:rPr>
          <w:rFonts w:eastAsia="TimesNewRomanPSMT"/>
          <w:b/>
        </w:rPr>
        <w:t>Внутривузовская</w:t>
      </w:r>
      <w:proofErr w:type="spellEnd"/>
      <w:r w:rsidRPr="00BC6BB5">
        <w:rPr>
          <w:rFonts w:eastAsia="TimesNewRomanPSMT"/>
          <w:b/>
        </w:rPr>
        <w:t xml:space="preserve"> </w:t>
      </w:r>
      <w:r w:rsidR="00E873DB">
        <w:rPr>
          <w:rFonts w:eastAsia="TimesNewRomanPSMT"/>
          <w:b/>
        </w:rPr>
        <w:t xml:space="preserve">предметная </w:t>
      </w:r>
      <w:r w:rsidRPr="00BC6BB5">
        <w:rPr>
          <w:rFonts w:eastAsia="TimesNewRomanPSMT"/>
          <w:b/>
        </w:rPr>
        <w:t>олимпиада</w:t>
      </w:r>
      <w:r w:rsidRPr="00CF3D80">
        <w:rPr>
          <w:rFonts w:eastAsia="TimesNewRomanPSMT"/>
        </w:rPr>
        <w:t xml:space="preserve"> </w:t>
      </w:r>
      <w:r w:rsidR="00E873DB">
        <w:rPr>
          <w:rFonts w:eastAsia="TimesNewRomanPSMT"/>
        </w:rPr>
        <w:t xml:space="preserve">(далее – олимпиада) </w:t>
      </w:r>
      <w:r w:rsidRPr="00CF3D80">
        <w:rPr>
          <w:rFonts w:eastAsia="TimesNewRomanPSMT"/>
        </w:rPr>
        <w:t>– система массовых очных</w:t>
      </w:r>
      <w:r>
        <w:rPr>
          <w:rFonts w:eastAsia="TimesNewRomanPSMT"/>
        </w:rPr>
        <w:t>/заочных</w:t>
      </w:r>
      <w:r w:rsidRPr="00CF3D80">
        <w:rPr>
          <w:rFonts w:eastAsia="TimesNewRomanPSMT"/>
        </w:rPr>
        <w:t xml:space="preserve"> соревнований, предусматривающих выполнение конкретных заданий с последующей оценкой уровня </w:t>
      </w:r>
      <w:r w:rsidRPr="00D36529">
        <w:rPr>
          <w:rFonts w:eastAsia="TimesNewRomanPSMT"/>
        </w:rPr>
        <w:t>качества, времени выполнения задания и других критериев.</w:t>
      </w:r>
    </w:p>
    <w:p w:rsidR="00BC6BB5" w:rsidRPr="00CF3D80" w:rsidRDefault="00BC6BB5" w:rsidP="005B738A">
      <w:pPr>
        <w:pStyle w:val="ad"/>
        <w:rPr>
          <w:spacing w:val="-4"/>
        </w:rPr>
        <w:sectPr w:rsidR="00BC6BB5" w:rsidRPr="00CF3D80" w:rsidSect="003F2D26"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5B738A" w:rsidRDefault="005B738A" w:rsidP="005B738A">
      <w:pPr>
        <w:pStyle w:val="1"/>
        <w:rPr>
          <w:szCs w:val="24"/>
        </w:rPr>
      </w:pPr>
      <w:r w:rsidRPr="00CF3D80">
        <w:rPr>
          <w:szCs w:val="24"/>
        </w:rPr>
        <w:lastRenderedPageBreak/>
        <w:t>4 ОПИСАНИЕ</w:t>
      </w:r>
    </w:p>
    <w:p w:rsidR="00872789" w:rsidRPr="00CF3D80" w:rsidRDefault="005249F5" w:rsidP="00D6468E">
      <w:pPr>
        <w:ind w:firstLine="709"/>
        <w:jc w:val="both"/>
        <w:rPr>
          <w:b/>
        </w:rPr>
      </w:pPr>
      <w:r w:rsidRPr="00CF3D80">
        <w:rPr>
          <w:b/>
        </w:rPr>
        <w:t>4.1 Общие положения</w:t>
      </w:r>
    </w:p>
    <w:p w:rsidR="00D273BE" w:rsidRDefault="0042065B" w:rsidP="0042065B">
      <w:pPr>
        <w:autoSpaceDE w:val="0"/>
        <w:autoSpaceDN w:val="0"/>
        <w:adjustRightInd w:val="0"/>
        <w:ind w:firstLine="709"/>
        <w:jc w:val="both"/>
        <w:rPr>
          <w:rFonts w:eastAsia="TimesNewRomanPSMT"/>
        </w:rPr>
      </w:pPr>
      <w:r w:rsidRPr="00CF3D80">
        <w:rPr>
          <w:rFonts w:eastAsia="TimesNewRomanPSMT"/>
        </w:rPr>
        <w:t xml:space="preserve">4.1.1 </w:t>
      </w:r>
      <w:proofErr w:type="spellStart"/>
      <w:r w:rsidRPr="00CF3D80">
        <w:rPr>
          <w:rFonts w:eastAsia="TimesNewRomanPSMT"/>
        </w:rPr>
        <w:t>Внутривузовская</w:t>
      </w:r>
      <w:proofErr w:type="spellEnd"/>
      <w:r w:rsidRPr="00CF3D80">
        <w:rPr>
          <w:rFonts w:eastAsia="TimesNewRomanPSMT"/>
        </w:rPr>
        <w:t xml:space="preserve"> </w:t>
      </w:r>
      <w:r w:rsidR="00E873DB">
        <w:rPr>
          <w:rFonts w:eastAsia="TimesNewRomanPSMT"/>
        </w:rPr>
        <w:t xml:space="preserve">предметная </w:t>
      </w:r>
      <w:r w:rsidRPr="00CF3D80">
        <w:rPr>
          <w:rFonts w:eastAsia="TimesNewRomanPSMT"/>
        </w:rPr>
        <w:t xml:space="preserve">олимпиада </w:t>
      </w:r>
      <w:r w:rsidR="002B6A1F" w:rsidRPr="002B6A1F">
        <w:rPr>
          <w:rFonts w:eastAsia="TimesNewRomanPSMT"/>
        </w:rPr>
        <w:t xml:space="preserve">проводится с целью выявления и дальнейшей поддержки талантливой молодежи </w:t>
      </w:r>
      <w:r w:rsidR="00105EE9">
        <w:rPr>
          <w:rFonts w:eastAsia="TimesNewRomanPSMT"/>
        </w:rPr>
        <w:t>АГМУ</w:t>
      </w:r>
      <w:r w:rsidR="002B6A1F" w:rsidRPr="002B6A1F">
        <w:rPr>
          <w:rFonts w:eastAsia="TimesNewRomanPSMT"/>
        </w:rPr>
        <w:t>, обучающейся по программам высшего образования</w:t>
      </w:r>
      <w:r w:rsidR="00105EE9">
        <w:rPr>
          <w:rFonts w:eastAsia="TimesNewRomanPSMT"/>
        </w:rPr>
        <w:t>, программам среднего профессионального образования,</w:t>
      </w:r>
      <w:r w:rsidRPr="00CF3D80">
        <w:rPr>
          <w:rFonts w:eastAsia="TimesNewRomanPSMT"/>
        </w:rPr>
        <w:t xml:space="preserve"> повышения качества подготовки профессиональных кадров в медицинской отрасли.</w:t>
      </w:r>
      <w:r w:rsidR="00036758">
        <w:rPr>
          <w:rFonts w:eastAsia="TimesNewRomanPSMT"/>
        </w:rPr>
        <w:t xml:space="preserve"> </w:t>
      </w:r>
    </w:p>
    <w:p w:rsidR="0042065B" w:rsidRPr="00CF3D80" w:rsidRDefault="00D273BE" w:rsidP="0042065B">
      <w:pPr>
        <w:autoSpaceDE w:val="0"/>
        <w:autoSpaceDN w:val="0"/>
        <w:adjustRightInd w:val="0"/>
        <w:ind w:firstLine="709"/>
        <w:jc w:val="both"/>
        <w:rPr>
          <w:rFonts w:eastAsia="TimesNewRomanPSMT"/>
        </w:rPr>
      </w:pPr>
      <w:r>
        <w:rPr>
          <w:rFonts w:eastAsia="TimesNewRomanPSMT"/>
        </w:rPr>
        <w:t>4.1.</w:t>
      </w:r>
      <w:r w:rsidR="00BC6BB5">
        <w:rPr>
          <w:rFonts w:eastAsia="TimesNewRomanPSMT"/>
        </w:rPr>
        <w:t>2</w:t>
      </w:r>
      <w:r>
        <w:rPr>
          <w:rFonts w:eastAsia="TimesNewRomanPSMT"/>
        </w:rPr>
        <w:t xml:space="preserve">. </w:t>
      </w:r>
      <w:r w:rsidR="00036758">
        <w:rPr>
          <w:rFonts w:eastAsia="TimesNewRomanPSMT"/>
        </w:rPr>
        <w:t xml:space="preserve">Олимпиады </w:t>
      </w:r>
      <w:r w:rsidR="004015B4">
        <w:rPr>
          <w:rFonts w:eastAsia="TimesNewRomanPSMT"/>
        </w:rPr>
        <w:t>организуются</w:t>
      </w:r>
      <w:r w:rsidR="00036758">
        <w:rPr>
          <w:rFonts w:eastAsia="TimesNewRomanPSMT"/>
        </w:rPr>
        <w:t xml:space="preserve"> в соответствии с </w:t>
      </w:r>
      <w:r>
        <w:rPr>
          <w:rFonts w:eastAsia="TimesNewRomanPSMT"/>
        </w:rPr>
        <w:t xml:space="preserve">утвержденным </w:t>
      </w:r>
      <w:r w:rsidR="00036758">
        <w:rPr>
          <w:rFonts w:eastAsia="TimesNewRomanPSMT"/>
        </w:rPr>
        <w:t xml:space="preserve">планом работы кафедры. </w:t>
      </w:r>
      <w:r>
        <w:rPr>
          <w:rFonts w:eastAsia="TimesNewRomanPSMT"/>
        </w:rPr>
        <w:t xml:space="preserve">Необходимость </w:t>
      </w:r>
      <w:r w:rsidR="00C83CCF">
        <w:rPr>
          <w:rFonts w:eastAsia="TimesNewRomanPSMT"/>
        </w:rPr>
        <w:t xml:space="preserve">проведения и форма олимпиады (очная, заочная, дистанционная) </w:t>
      </w:r>
      <w:r>
        <w:rPr>
          <w:rFonts w:eastAsia="TimesNewRomanPSMT"/>
        </w:rPr>
        <w:t>определяется</w:t>
      </w:r>
      <w:r w:rsidR="00105EE9">
        <w:rPr>
          <w:rFonts w:eastAsia="TimesNewRomanPSMT"/>
        </w:rPr>
        <w:t xml:space="preserve"> заведующим кафедрой исходя из </w:t>
      </w:r>
      <w:r>
        <w:rPr>
          <w:rFonts w:eastAsia="TimesNewRomanPSMT"/>
        </w:rPr>
        <w:t xml:space="preserve">актуальных потребностей учебного процесса по </w:t>
      </w:r>
      <w:r w:rsidR="00C83CCF">
        <w:rPr>
          <w:rFonts w:eastAsia="TimesNewRomanPSMT"/>
        </w:rPr>
        <w:t xml:space="preserve">преподаваемым </w:t>
      </w:r>
      <w:r>
        <w:rPr>
          <w:rFonts w:eastAsia="TimesNewRomanPSMT"/>
        </w:rPr>
        <w:t xml:space="preserve">дисциплинам. </w:t>
      </w:r>
    </w:p>
    <w:p w:rsidR="00884DC6" w:rsidRDefault="0042065B" w:rsidP="0042065B">
      <w:pPr>
        <w:autoSpaceDE w:val="0"/>
        <w:autoSpaceDN w:val="0"/>
        <w:adjustRightInd w:val="0"/>
        <w:ind w:firstLine="709"/>
        <w:jc w:val="both"/>
      </w:pPr>
      <w:r w:rsidRPr="00CF3D80">
        <w:rPr>
          <w:rFonts w:eastAsia="TimesNewRomanPSMT"/>
        </w:rPr>
        <w:t>4.1.</w:t>
      </w:r>
      <w:r w:rsidR="00BC6BB5">
        <w:rPr>
          <w:rFonts w:eastAsia="TimesNewRomanPSMT"/>
        </w:rPr>
        <w:t xml:space="preserve">3 </w:t>
      </w:r>
      <w:r w:rsidR="00884DC6" w:rsidRPr="00CF3D80">
        <w:t>Основными задачами олимпиады являются:</w:t>
      </w:r>
    </w:p>
    <w:p w:rsidR="00105EE9" w:rsidRPr="00105EE9" w:rsidRDefault="00105EE9" w:rsidP="00105EE9">
      <w:pPr>
        <w:autoSpaceDE w:val="0"/>
        <w:autoSpaceDN w:val="0"/>
        <w:adjustRightInd w:val="0"/>
        <w:ind w:firstLine="709"/>
        <w:jc w:val="both"/>
      </w:pPr>
      <w:r w:rsidRPr="00105EE9">
        <w:t>совершенствование базовой подготовки обучающихся;</w:t>
      </w:r>
    </w:p>
    <w:p w:rsidR="00105EE9" w:rsidRPr="00105EE9" w:rsidRDefault="00105EE9" w:rsidP="00105EE9">
      <w:pPr>
        <w:autoSpaceDE w:val="0"/>
        <w:autoSpaceDN w:val="0"/>
        <w:adjustRightInd w:val="0"/>
        <w:ind w:firstLine="709"/>
        <w:jc w:val="both"/>
      </w:pPr>
      <w:r w:rsidRPr="00105EE9">
        <w:t>закрепление и углубление знаний, умений и навыков, сформированных при освоении основной образовательной программы (далее - ООП) по соответствующему направлению подготовки (специальности), дисциплинам (модулям);</w:t>
      </w:r>
    </w:p>
    <w:p w:rsidR="00105EE9" w:rsidRPr="00105EE9" w:rsidRDefault="00105EE9" w:rsidP="00105EE9">
      <w:pPr>
        <w:autoSpaceDE w:val="0"/>
        <w:autoSpaceDN w:val="0"/>
        <w:adjustRightInd w:val="0"/>
        <w:ind w:firstLine="709"/>
        <w:jc w:val="both"/>
      </w:pPr>
      <w:r w:rsidRPr="00105EE9">
        <w:t>стимулирование творческого роста и повышения интереса обучающихся к избранной профессиональной сфере;</w:t>
      </w:r>
    </w:p>
    <w:p w:rsidR="00105EE9" w:rsidRPr="00105EE9" w:rsidRDefault="00105EE9" w:rsidP="00105EE9">
      <w:pPr>
        <w:autoSpaceDE w:val="0"/>
        <w:autoSpaceDN w:val="0"/>
        <w:adjustRightInd w:val="0"/>
        <w:ind w:firstLine="709"/>
        <w:jc w:val="both"/>
      </w:pPr>
      <w:r w:rsidRPr="00105EE9">
        <w:t>формирование кадрового потенциала для исследовательской, административной, производственной, предпринимательской и иной деятельности при поддержке представителей профессионального сообщества, корпораций, предприятий, организаций, ассоциаций работодателей;</w:t>
      </w:r>
    </w:p>
    <w:p w:rsidR="00105EE9" w:rsidRPr="00105EE9" w:rsidRDefault="00105EE9" w:rsidP="00105EE9">
      <w:pPr>
        <w:autoSpaceDE w:val="0"/>
        <w:autoSpaceDN w:val="0"/>
        <w:adjustRightInd w:val="0"/>
        <w:ind w:firstLine="709"/>
        <w:jc w:val="both"/>
      </w:pPr>
      <w:r w:rsidRPr="00105EE9">
        <w:t>повышение качества высшего образования</w:t>
      </w:r>
      <w:r w:rsidR="00BD05E4">
        <w:t>, среднего профессионального образования</w:t>
      </w:r>
      <w:r w:rsidRPr="00105EE9">
        <w:t xml:space="preserve"> в интересах развития личности, ее творческих способностей и талантов, обеспечения академической мобильности обучающихся;</w:t>
      </w:r>
    </w:p>
    <w:p w:rsidR="00105EE9" w:rsidRPr="00105EE9" w:rsidRDefault="00105EE9" w:rsidP="00105EE9">
      <w:pPr>
        <w:autoSpaceDE w:val="0"/>
        <w:autoSpaceDN w:val="0"/>
        <w:adjustRightInd w:val="0"/>
        <w:ind w:firstLine="709"/>
        <w:jc w:val="both"/>
      </w:pPr>
      <w:r w:rsidRPr="00105EE9">
        <w:t xml:space="preserve">развитие владений, умений, знаний, компетенций в соответствии с ФГОС ВО, </w:t>
      </w:r>
      <w:r w:rsidR="00BD05E4">
        <w:t xml:space="preserve">ФГОС СПО </w:t>
      </w:r>
      <w:r w:rsidRPr="00105EE9">
        <w:t>и (или) ООП, творческого мышления, повышение интереса к будущей профессиональной деятельности на основе оценки ее социальной значимости и личностной мотивации студентов;</w:t>
      </w:r>
    </w:p>
    <w:p w:rsidR="00105EE9" w:rsidRPr="00105EE9" w:rsidRDefault="00105EE9" w:rsidP="00105EE9">
      <w:pPr>
        <w:autoSpaceDE w:val="0"/>
        <w:autoSpaceDN w:val="0"/>
        <w:adjustRightInd w:val="0"/>
        <w:ind w:firstLine="709"/>
        <w:jc w:val="both"/>
      </w:pPr>
      <w:r w:rsidRPr="00105EE9">
        <w:t xml:space="preserve">проверка </w:t>
      </w:r>
      <w:proofErr w:type="gramStart"/>
      <w:r w:rsidRPr="00105EE9">
        <w:t>способностей</w:t>
      </w:r>
      <w:proofErr w:type="gramEnd"/>
      <w:r w:rsidRPr="00105EE9">
        <w:t xml:space="preserve"> обучающихся к системному действию в профессиональной ситуации, анализу и проектированию;</w:t>
      </w:r>
    </w:p>
    <w:p w:rsidR="00105EE9" w:rsidRPr="00105EE9" w:rsidRDefault="00105EE9" w:rsidP="00105EE9">
      <w:pPr>
        <w:autoSpaceDE w:val="0"/>
        <w:autoSpaceDN w:val="0"/>
        <w:adjustRightInd w:val="0"/>
        <w:ind w:firstLine="709"/>
        <w:jc w:val="both"/>
      </w:pPr>
      <w:r w:rsidRPr="00105EE9">
        <w:t>повышение ответственности обучающихся за выполняемую работу, развитие способности самостоятельно и эффективно решать проблемы;</w:t>
      </w:r>
    </w:p>
    <w:p w:rsidR="00105EE9" w:rsidRPr="00105EE9" w:rsidRDefault="00105EE9" w:rsidP="00105EE9">
      <w:pPr>
        <w:autoSpaceDE w:val="0"/>
        <w:autoSpaceDN w:val="0"/>
        <w:adjustRightInd w:val="0"/>
        <w:ind w:firstLine="709"/>
        <w:jc w:val="both"/>
      </w:pPr>
      <w:r w:rsidRPr="00105EE9">
        <w:t>совершенствование навыков самостоятельной работы, инновационной деятельности.</w:t>
      </w:r>
    </w:p>
    <w:p w:rsidR="00884DC6" w:rsidRPr="00CF3D80" w:rsidRDefault="007A0A36" w:rsidP="0042065B">
      <w:pPr>
        <w:autoSpaceDE w:val="0"/>
        <w:autoSpaceDN w:val="0"/>
        <w:adjustRightInd w:val="0"/>
        <w:ind w:firstLine="709"/>
        <w:jc w:val="both"/>
      </w:pPr>
      <w:r>
        <w:t>4.1.</w:t>
      </w:r>
      <w:r w:rsidR="00BC6BB5">
        <w:t>4</w:t>
      </w:r>
      <w:r w:rsidR="00884DC6" w:rsidRPr="00CF3D80">
        <w:t xml:space="preserve"> Координацию работы по организации</w:t>
      </w:r>
      <w:r w:rsidR="00301EF2" w:rsidRPr="00CF3D80">
        <w:t xml:space="preserve"> </w:t>
      </w:r>
      <w:proofErr w:type="spellStart"/>
      <w:r w:rsidR="00D273BE">
        <w:t>внутривузовских</w:t>
      </w:r>
      <w:proofErr w:type="spellEnd"/>
      <w:r w:rsidR="00D273BE">
        <w:t xml:space="preserve"> </w:t>
      </w:r>
      <w:r w:rsidR="00E873DB">
        <w:t>предметных</w:t>
      </w:r>
      <w:r w:rsidR="00D273BE">
        <w:t xml:space="preserve"> олимпиад осуществляют </w:t>
      </w:r>
      <w:r w:rsidR="00105EE9">
        <w:t>институты/</w:t>
      </w:r>
      <w:r w:rsidR="00D273BE">
        <w:t xml:space="preserve">деканат, </w:t>
      </w:r>
      <w:r w:rsidR="00884DC6" w:rsidRPr="00CF3D80">
        <w:t>проведени</w:t>
      </w:r>
      <w:r w:rsidR="00D273BE">
        <w:t>е</w:t>
      </w:r>
      <w:r w:rsidR="002E78A7" w:rsidRPr="00CF3D80">
        <w:t xml:space="preserve"> </w:t>
      </w:r>
      <w:r w:rsidR="00D273BE">
        <w:t xml:space="preserve">олимпиады – задача соответствующей </w:t>
      </w:r>
      <w:r w:rsidR="00301EF2" w:rsidRPr="00CF3D80">
        <w:t xml:space="preserve">кафедры (далее - организаторы), </w:t>
      </w:r>
      <w:r w:rsidR="002E78A7" w:rsidRPr="00CF3D80">
        <w:t>мониторинг</w:t>
      </w:r>
      <w:r w:rsidR="00884DC6" w:rsidRPr="00CF3D80">
        <w:t xml:space="preserve"> </w:t>
      </w:r>
      <w:r w:rsidR="00D273BE">
        <w:t xml:space="preserve">проведения </w:t>
      </w:r>
      <w:r w:rsidR="00884DC6" w:rsidRPr="00CF3D80">
        <w:t>олимпиад</w:t>
      </w:r>
      <w:r w:rsidR="00301EF2" w:rsidRPr="00CF3D80">
        <w:t xml:space="preserve"> ведет методический отдел </w:t>
      </w:r>
      <w:r w:rsidR="00105EE9">
        <w:t>учебно-методического управления АГМУ</w:t>
      </w:r>
      <w:r w:rsidR="00301EF2" w:rsidRPr="00CF3D80">
        <w:t>.</w:t>
      </w:r>
      <w:r w:rsidR="00884DC6" w:rsidRPr="00CF3D80">
        <w:t xml:space="preserve"> </w:t>
      </w:r>
    </w:p>
    <w:p w:rsidR="009A3306" w:rsidRPr="00CF3D80" w:rsidRDefault="009A3306" w:rsidP="00D6468E">
      <w:pPr>
        <w:autoSpaceDE w:val="0"/>
        <w:autoSpaceDN w:val="0"/>
        <w:adjustRightInd w:val="0"/>
        <w:ind w:firstLine="709"/>
        <w:jc w:val="both"/>
      </w:pPr>
    </w:p>
    <w:p w:rsidR="009A3306" w:rsidRPr="00CF3D80" w:rsidRDefault="002E78A7" w:rsidP="00CB6291">
      <w:pPr>
        <w:autoSpaceDE w:val="0"/>
        <w:autoSpaceDN w:val="0"/>
        <w:adjustRightInd w:val="0"/>
        <w:ind w:firstLine="709"/>
        <w:jc w:val="both"/>
        <w:rPr>
          <w:b/>
          <w:bCs/>
        </w:rPr>
      </w:pPr>
      <w:r w:rsidRPr="00CF3D80">
        <w:rPr>
          <w:b/>
          <w:bCs/>
        </w:rPr>
        <w:t>4.2</w:t>
      </w:r>
      <w:r w:rsidR="009A3306" w:rsidRPr="00CF3D80">
        <w:rPr>
          <w:b/>
          <w:bCs/>
        </w:rPr>
        <w:t xml:space="preserve"> Порядок </w:t>
      </w:r>
      <w:r w:rsidR="00B97C58" w:rsidRPr="00CF3D80">
        <w:rPr>
          <w:b/>
          <w:bCs/>
        </w:rPr>
        <w:t xml:space="preserve">организации </w:t>
      </w:r>
      <w:r w:rsidR="009A3306" w:rsidRPr="00CF3D80">
        <w:rPr>
          <w:b/>
          <w:bCs/>
        </w:rPr>
        <w:t>олимпиады</w:t>
      </w:r>
    </w:p>
    <w:p w:rsidR="00C43D4A" w:rsidRPr="00CF3D80" w:rsidRDefault="003C1DA0" w:rsidP="004B0E3D">
      <w:pPr>
        <w:autoSpaceDE w:val="0"/>
        <w:autoSpaceDN w:val="0"/>
        <w:adjustRightInd w:val="0"/>
        <w:ind w:firstLine="709"/>
        <w:jc w:val="both"/>
      </w:pPr>
      <w:r w:rsidRPr="00CF3D80">
        <w:t xml:space="preserve">4.2.1 </w:t>
      </w:r>
      <w:r w:rsidR="00EF7EF0" w:rsidRPr="00CF3D80">
        <w:t>Д</w:t>
      </w:r>
      <w:r w:rsidR="00C43D4A" w:rsidRPr="00CF3D80">
        <w:t>ля организационно-методического</w:t>
      </w:r>
      <w:r w:rsidR="00EF7EF0" w:rsidRPr="00CF3D80">
        <w:t xml:space="preserve"> обеспечения </w:t>
      </w:r>
      <w:proofErr w:type="spellStart"/>
      <w:r w:rsidR="00E62A62" w:rsidRPr="00CF3D80">
        <w:t>внутривузовской</w:t>
      </w:r>
      <w:proofErr w:type="spellEnd"/>
      <w:r w:rsidR="00E62A62" w:rsidRPr="00CF3D80">
        <w:t xml:space="preserve"> </w:t>
      </w:r>
      <w:r w:rsidR="00E873DB">
        <w:t xml:space="preserve">предметной </w:t>
      </w:r>
      <w:r w:rsidR="00EF7EF0" w:rsidRPr="00CF3D80">
        <w:t>олимпиады на кафедре созда</w:t>
      </w:r>
      <w:r w:rsidR="001510D6" w:rsidRPr="00CF3D80">
        <w:t>е</w:t>
      </w:r>
      <w:r w:rsidR="00EF7EF0" w:rsidRPr="00CF3D80">
        <w:t>тся</w:t>
      </w:r>
      <w:r w:rsidR="00C43D4A" w:rsidRPr="00CF3D80">
        <w:t xml:space="preserve"> организационный коми</w:t>
      </w:r>
      <w:r w:rsidR="002D04EC" w:rsidRPr="00CF3D80">
        <w:t>тет (далее - оргкомитет)</w:t>
      </w:r>
      <w:r w:rsidR="00C43D4A" w:rsidRPr="00CF3D80">
        <w:t>. Персональный состав оргкомитета формируется</w:t>
      </w:r>
      <w:r w:rsidR="00CB6291" w:rsidRPr="00CF3D80">
        <w:t xml:space="preserve"> </w:t>
      </w:r>
      <w:r w:rsidR="004B0E3D" w:rsidRPr="00CF3D80">
        <w:t xml:space="preserve">из числа </w:t>
      </w:r>
      <w:r w:rsidR="00105EE9">
        <w:t>дирекции института/</w:t>
      </w:r>
      <w:r w:rsidR="004B0E3D" w:rsidRPr="00CF3D80">
        <w:t>декан</w:t>
      </w:r>
      <w:r w:rsidR="00105EE9">
        <w:t>ата</w:t>
      </w:r>
      <w:r w:rsidR="004B0E3D" w:rsidRPr="00CF3D80">
        <w:t xml:space="preserve">, заведующих кафедрами, </w:t>
      </w:r>
      <w:r w:rsidR="00CB6291" w:rsidRPr="00CF3D80">
        <w:t>сотрудников кафедры, представителей заинтересованных подразделений АГМУ, научного общ</w:t>
      </w:r>
      <w:r w:rsidR="00281F60">
        <w:t>ества молодых ученых и студенто</w:t>
      </w:r>
      <w:r w:rsidR="00D93125">
        <w:t>в</w:t>
      </w:r>
      <w:r w:rsidR="00CB6291" w:rsidRPr="00CF3D80">
        <w:t xml:space="preserve">, представителей работодателя (сотрудников </w:t>
      </w:r>
      <w:r w:rsidR="007A0A36">
        <w:t xml:space="preserve">медицинских </w:t>
      </w:r>
      <w:r w:rsidR="00CF3D80">
        <w:t>и фармацевтических</w:t>
      </w:r>
      <w:r w:rsidR="00CB6291" w:rsidRPr="00CF3D80">
        <w:t xml:space="preserve"> учреждений), обучающихся</w:t>
      </w:r>
      <w:r w:rsidR="001510D6" w:rsidRPr="00CF3D80">
        <w:t xml:space="preserve">. </w:t>
      </w:r>
      <w:r w:rsidR="004B0E3D" w:rsidRPr="00CF3D80">
        <w:t xml:space="preserve"> </w:t>
      </w:r>
      <w:r w:rsidR="00C43D4A" w:rsidRPr="00CF3D80">
        <w:t xml:space="preserve"> </w:t>
      </w:r>
    </w:p>
    <w:p w:rsidR="00EF7EF0" w:rsidRPr="00CF3D80" w:rsidRDefault="003C1DA0" w:rsidP="003D4111">
      <w:pPr>
        <w:autoSpaceDE w:val="0"/>
        <w:autoSpaceDN w:val="0"/>
        <w:adjustRightInd w:val="0"/>
        <w:ind w:firstLine="709"/>
        <w:jc w:val="both"/>
      </w:pPr>
      <w:r w:rsidRPr="00CF3D80">
        <w:t>4.2.2</w:t>
      </w:r>
      <w:r w:rsidR="004516F5" w:rsidRPr="00CF3D80">
        <w:t xml:space="preserve"> </w:t>
      </w:r>
      <w:r w:rsidR="00EF7EF0" w:rsidRPr="00CF3D80">
        <w:rPr>
          <w:u w:val="single"/>
        </w:rPr>
        <w:t>Оргкомитет олимпиады:</w:t>
      </w:r>
    </w:p>
    <w:p w:rsidR="00190DB2" w:rsidRPr="003A6591" w:rsidRDefault="003A6591" w:rsidP="00105EE9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eastAsia="TimesNewRomanPSMT" w:hAnsi="Times New Roman"/>
          <w:sz w:val="24"/>
          <w:szCs w:val="24"/>
        </w:rPr>
      </w:pPr>
      <w:r>
        <w:rPr>
          <w:rFonts w:ascii="Times New Roman" w:eastAsia="TimesNewRomanPSMT" w:hAnsi="Times New Roman"/>
          <w:sz w:val="24"/>
          <w:szCs w:val="24"/>
        </w:rPr>
        <w:lastRenderedPageBreak/>
        <w:t>п</w:t>
      </w:r>
      <w:r w:rsidRPr="003A6591">
        <w:rPr>
          <w:rFonts w:ascii="Times New Roman" w:eastAsia="TimesNewRomanPSMT" w:hAnsi="Times New Roman"/>
          <w:sz w:val="24"/>
          <w:szCs w:val="24"/>
        </w:rPr>
        <w:t xml:space="preserve">одготавливает проект приказа о проведении олимпиады, </w:t>
      </w:r>
      <w:r w:rsidR="009D2E1F" w:rsidRPr="003A6591">
        <w:rPr>
          <w:rFonts w:ascii="Times New Roman" w:hAnsi="Times New Roman"/>
          <w:sz w:val="24"/>
          <w:szCs w:val="24"/>
        </w:rPr>
        <w:t>разрабатывает и утверждает</w:t>
      </w:r>
      <w:r>
        <w:rPr>
          <w:rFonts w:ascii="Times New Roman" w:hAnsi="Times New Roman"/>
          <w:sz w:val="24"/>
          <w:szCs w:val="24"/>
        </w:rPr>
        <w:t xml:space="preserve"> приказом</w:t>
      </w:r>
      <w:r w:rsidR="009D2E1F" w:rsidRPr="003A6591">
        <w:rPr>
          <w:rFonts w:ascii="Times New Roman" w:hAnsi="Times New Roman"/>
          <w:sz w:val="24"/>
          <w:szCs w:val="24"/>
        </w:rPr>
        <w:t xml:space="preserve"> положение о проведении олимпиады</w:t>
      </w:r>
      <w:r w:rsidR="006C15CF" w:rsidRPr="003A6591">
        <w:rPr>
          <w:rFonts w:ascii="Times New Roman" w:hAnsi="Times New Roman"/>
          <w:sz w:val="24"/>
          <w:szCs w:val="24"/>
        </w:rPr>
        <w:t xml:space="preserve"> (</w:t>
      </w:r>
      <w:r w:rsidR="009D2E1F" w:rsidRPr="003A6591">
        <w:rPr>
          <w:rFonts w:ascii="Times New Roman" w:hAnsi="Times New Roman"/>
          <w:sz w:val="24"/>
          <w:szCs w:val="24"/>
        </w:rPr>
        <w:t xml:space="preserve">примерная структура </w:t>
      </w:r>
      <w:r>
        <w:rPr>
          <w:rFonts w:ascii="Times New Roman" w:hAnsi="Times New Roman"/>
          <w:sz w:val="24"/>
          <w:szCs w:val="24"/>
        </w:rPr>
        <w:t xml:space="preserve">проекта приказа и </w:t>
      </w:r>
      <w:r w:rsidR="00281F60">
        <w:rPr>
          <w:rFonts w:ascii="Times New Roman" w:hAnsi="Times New Roman"/>
          <w:sz w:val="24"/>
          <w:szCs w:val="24"/>
        </w:rPr>
        <w:t xml:space="preserve">структура </w:t>
      </w:r>
      <w:r w:rsidR="009D2E1F" w:rsidRPr="003A6591">
        <w:rPr>
          <w:rFonts w:ascii="Times New Roman" w:hAnsi="Times New Roman"/>
          <w:sz w:val="24"/>
          <w:szCs w:val="24"/>
        </w:rPr>
        <w:t>положения</w:t>
      </w:r>
      <w:r>
        <w:rPr>
          <w:rFonts w:ascii="Times New Roman" w:hAnsi="Times New Roman"/>
          <w:sz w:val="24"/>
          <w:szCs w:val="24"/>
        </w:rPr>
        <w:t xml:space="preserve"> о проведении олимпиады </w:t>
      </w:r>
      <w:r w:rsidR="009D2E1F" w:rsidRPr="003A6591">
        <w:rPr>
          <w:rFonts w:ascii="Times New Roman" w:hAnsi="Times New Roman"/>
          <w:sz w:val="24"/>
          <w:szCs w:val="24"/>
        </w:rPr>
        <w:t>приведен</w:t>
      </w:r>
      <w:r>
        <w:rPr>
          <w:rFonts w:ascii="Times New Roman" w:hAnsi="Times New Roman"/>
          <w:sz w:val="24"/>
          <w:szCs w:val="24"/>
        </w:rPr>
        <w:t>ы</w:t>
      </w:r>
      <w:r w:rsidR="009D2E1F" w:rsidRPr="003A6591">
        <w:rPr>
          <w:rFonts w:ascii="Times New Roman" w:hAnsi="Times New Roman"/>
          <w:sz w:val="24"/>
          <w:szCs w:val="24"/>
        </w:rPr>
        <w:t xml:space="preserve"> в Приложении А</w:t>
      </w:r>
      <w:r w:rsidR="006C15CF" w:rsidRPr="003A6591">
        <w:rPr>
          <w:rFonts w:ascii="Times New Roman" w:hAnsi="Times New Roman"/>
          <w:sz w:val="24"/>
          <w:szCs w:val="24"/>
        </w:rPr>
        <w:t>)</w:t>
      </w:r>
      <w:r w:rsidR="00190DB2" w:rsidRPr="003A6591">
        <w:rPr>
          <w:rFonts w:ascii="Times New Roman" w:eastAsia="TimesNewRomanPSMT" w:hAnsi="Times New Roman"/>
          <w:sz w:val="24"/>
          <w:szCs w:val="24"/>
        </w:rPr>
        <w:t>;</w:t>
      </w:r>
    </w:p>
    <w:p w:rsidR="00781E3A" w:rsidRPr="003A6591" w:rsidRDefault="00EF7EF0" w:rsidP="00105EE9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A6591">
        <w:rPr>
          <w:rFonts w:ascii="Times New Roman" w:hAnsi="Times New Roman"/>
          <w:sz w:val="24"/>
          <w:szCs w:val="24"/>
        </w:rPr>
        <w:t xml:space="preserve">обеспечивает организацию, методическое и иное обеспечение </w:t>
      </w:r>
      <w:r w:rsidR="00A42910">
        <w:rPr>
          <w:rFonts w:ascii="Times New Roman" w:hAnsi="Times New Roman"/>
          <w:sz w:val="24"/>
          <w:szCs w:val="24"/>
        </w:rPr>
        <w:t>при</w:t>
      </w:r>
      <w:r w:rsidRPr="003A6591">
        <w:rPr>
          <w:rFonts w:ascii="Times New Roman" w:hAnsi="Times New Roman"/>
          <w:sz w:val="24"/>
          <w:szCs w:val="24"/>
        </w:rPr>
        <w:t xml:space="preserve"> проведени</w:t>
      </w:r>
      <w:r w:rsidR="00A42910">
        <w:rPr>
          <w:rFonts w:ascii="Times New Roman" w:hAnsi="Times New Roman"/>
          <w:sz w:val="24"/>
          <w:szCs w:val="24"/>
        </w:rPr>
        <w:t>и</w:t>
      </w:r>
      <w:r w:rsidRPr="003A6591">
        <w:rPr>
          <w:rFonts w:ascii="Times New Roman" w:hAnsi="Times New Roman"/>
          <w:sz w:val="24"/>
          <w:szCs w:val="24"/>
        </w:rPr>
        <w:t xml:space="preserve"> олимпиады;</w:t>
      </w:r>
      <w:r w:rsidR="00190DB2" w:rsidRPr="003A6591">
        <w:rPr>
          <w:rFonts w:ascii="Times New Roman" w:hAnsi="Times New Roman"/>
          <w:sz w:val="24"/>
          <w:szCs w:val="24"/>
        </w:rPr>
        <w:t xml:space="preserve"> </w:t>
      </w:r>
    </w:p>
    <w:p w:rsidR="00190DB2" w:rsidRPr="003A6591" w:rsidRDefault="00781E3A" w:rsidP="00105EE9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eastAsia="TimesNewRomanPSMT" w:hAnsi="Times New Roman"/>
          <w:sz w:val="24"/>
          <w:szCs w:val="24"/>
        </w:rPr>
      </w:pPr>
      <w:r w:rsidRPr="003A6591">
        <w:rPr>
          <w:rFonts w:ascii="Times New Roman" w:eastAsia="TimesNewRomanPSMT" w:hAnsi="Times New Roman"/>
          <w:sz w:val="24"/>
          <w:szCs w:val="24"/>
        </w:rPr>
        <w:t>о</w:t>
      </w:r>
      <w:r w:rsidR="00190DB2" w:rsidRPr="003A6591">
        <w:rPr>
          <w:rFonts w:ascii="Times New Roman" w:eastAsia="TimesNewRomanPSMT" w:hAnsi="Times New Roman"/>
          <w:sz w:val="24"/>
          <w:szCs w:val="24"/>
        </w:rPr>
        <w:t>беспечивает организационное и контрольное сопровождение всех этапов олимпиады;</w:t>
      </w:r>
    </w:p>
    <w:p w:rsidR="00190DB2" w:rsidRPr="003A6591" w:rsidRDefault="00781E3A" w:rsidP="00105EE9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eastAsia="TimesNewRomanPSMT" w:hAnsi="Times New Roman"/>
          <w:sz w:val="24"/>
          <w:szCs w:val="24"/>
        </w:rPr>
      </w:pPr>
      <w:r w:rsidRPr="003A6591">
        <w:rPr>
          <w:rFonts w:ascii="Times New Roman" w:eastAsia="TimesNewRomanPSMT" w:hAnsi="Times New Roman"/>
          <w:sz w:val="24"/>
          <w:szCs w:val="24"/>
        </w:rPr>
        <w:t>п</w:t>
      </w:r>
      <w:r w:rsidR="00190DB2" w:rsidRPr="003A6591">
        <w:rPr>
          <w:rFonts w:ascii="Times New Roman" w:eastAsia="TimesNewRomanPSMT" w:hAnsi="Times New Roman"/>
          <w:sz w:val="24"/>
          <w:szCs w:val="24"/>
        </w:rPr>
        <w:t xml:space="preserve">одбирает профессорско-преподавательский состав, обеспечивающий выполнение плана проведения </w:t>
      </w:r>
      <w:proofErr w:type="spellStart"/>
      <w:r w:rsidR="00190DB2" w:rsidRPr="003A6591">
        <w:rPr>
          <w:rFonts w:ascii="Times New Roman" w:eastAsia="TimesNewRomanPSMT" w:hAnsi="Times New Roman"/>
          <w:sz w:val="24"/>
          <w:szCs w:val="24"/>
        </w:rPr>
        <w:t>внутривузовской</w:t>
      </w:r>
      <w:proofErr w:type="spellEnd"/>
      <w:r w:rsidR="00190DB2" w:rsidRPr="003A6591">
        <w:rPr>
          <w:rFonts w:ascii="Times New Roman" w:eastAsia="TimesNewRomanPSMT" w:hAnsi="Times New Roman"/>
          <w:sz w:val="24"/>
          <w:szCs w:val="24"/>
        </w:rPr>
        <w:t xml:space="preserve"> </w:t>
      </w:r>
      <w:r w:rsidR="00E873DB">
        <w:rPr>
          <w:rFonts w:ascii="Times New Roman" w:eastAsia="TimesNewRomanPSMT" w:hAnsi="Times New Roman"/>
          <w:sz w:val="24"/>
          <w:szCs w:val="24"/>
        </w:rPr>
        <w:t xml:space="preserve">предметной </w:t>
      </w:r>
      <w:r w:rsidR="00190DB2" w:rsidRPr="003A6591">
        <w:rPr>
          <w:rFonts w:ascii="Times New Roman" w:eastAsia="TimesNewRomanPSMT" w:hAnsi="Times New Roman"/>
          <w:sz w:val="24"/>
          <w:szCs w:val="24"/>
        </w:rPr>
        <w:t>олимпиады;</w:t>
      </w:r>
    </w:p>
    <w:p w:rsidR="00812031" w:rsidRPr="003A6591" w:rsidRDefault="00812031" w:rsidP="00105EE9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A6591">
        <w:rPr>
          <w:rFonts w:ascii="Times New Roman" w:hAnsi="Times New Roman"/>
          <w:sz w:val="24"/>
          <w:szCs w:val="24"/>
        </w:rPr>
        <w:t>формирует состав жюри олимпиады;</w:t>
      </w:r>
    </w:p>
    <w:p w:rsidR="00812031" w:rsidRPr="003A6591" w:rsidRDefault="00781E3A" w:rsidP="00105EE9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eastAsia="TimesNewRomanPSMT" w:hAnsi="Times New Roman"/>
          <w:sz w:val="24"/>
          <w:szCs w:val="24"/>
        </w:rPr>
      </w:pPr>
      <w:r w:rsidRPr="003A6591">
        <w:rPr>
          <w:rFonts w:ascii="Times New Roman" w:eastAsia="TimesNewRomanPSMT" w:hAnsi="Times New Roman"/>
          <w:sz w:val="24"/>
          <w:szCs w:val="24"/>
        </w:rPr>
        <w:t>о</w:t>
      </w:r>
      <w:r w:rsidR="00812031" w:rsidRPr="003A6591">
        <w:rPr>
          <w:rFonts w:ascii="Times New Roman" w:eastAsia="TimesNewRomanPSMT" w:hAnsi="Times New Roman"/>
          <w:sz w:val="24"/>
          <w:szCs w:val="24"/>
        </w:rPr>
        <w:t>пределяет методику проведения олимпиады;</w:t>
      </w:r>
    </w:p>
    <w:p w:rsidR="00812031" w:rsidRPr="003A6591" w:rsidRDefault="00781E3A" w:rsidP="00105EE9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A6591">
        <w:rPr>
          <w:rFonts w:ascii="Times New Roman" w:eastAsia="TimesNewRomanPSMT" w:hAnsi="Times New Roman"/>
          <w:sz w:val="24"/>
          <w:szCs w:val="24"/>
        </w:rPr>
        <w:t>разрабатывает и у</w:t>
      </w:r>
      <w:r w:rsidR="00812031" w:rsidRPr="003A6591">
        <w:rPr>
          <w:rFonts w:ascii="Times New Roman" w:eastAsia="TimesNewRomanPSMT" w:hAnsi="Times New Roman"/>
          <w:sz w:val="24"/>
          <w:szCs w:val="24"/>
        </w:rPr>
        <w:t xml:space="preserve">тверждает </w:t>
      </w:r>
      <w:r w:rsidRPr="003A6591">
        <w:rPr>
          <w:rFonts w:ascii="Times New Roman" w:hAnsi="Times New Roman"/>
          <w:sz w:val="24"/>
          <w:szCs w:val="24"/>
        </w:rPr>
        <w:t>материалы заданий олимпиады, критерии и методики оценки выполненных заданий, проверяет работы участников;</w:t>
      </w:r>
    </w:p>
    <w:p w:rsidR="00812031" w:rsidRPr="003A6591" w:rsidRDefault="00781E3A" w:rsidP="00105EE9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eastAsia="TimesNewRomanPSMT" w:hAnsi="Times New Roman"/>
          <w:sz w:val="24"/>
          <w:szCs w:val="24"/>
        </w:rPr>
      </w:pPr>
      <w:r w:rsidRPr="003A6591">
        <w:rPr>
          <w:rFonts w:ascii="Times New Roman" w:eastAsia="TimesNewRomanPSMT" w:hAnsi="Times New Roman"/>
          <w:sz w:val="24"/>
          <w:szCs w:val="24"/>
        </w:rPr>
        <w:t>р</w:t>
      </w:r>
      <w:r w:rsidR="00812031" w:rsidRPr="003A6591">
        <w:rPr>
          <w:rFonts w:ascii="Times New Roman" w:eastAsia="TimesNewRomanPSMT" w:hAnsi="Times New Roman"/>
          <w:sz w:val="24"/>
          <w:szCs w:val="24"/>
        </w:rPr>
        <w:t>уководит деятельностью рабочей группы</w:t>
      </w:r>
      <w:r w:rsidRPr="003A6591">
        <w:rPr>
          <w:rFonts w:ascii="Times New Roman" w:eastAsia="TimesNewRomanPSMT" w:hAnsi="Times New Roman"/>
          <w:sz w:val="24"/>
          <w:szCs w:val="24"/>
        </w:rPr>
        <w:t xml:space="preserve"> (при наличии)</w:t>
      </w:r>
      <w:r w:rsidR="00812031" w:rsidRPr="003A6591">
        <w:rPr>
          <w:rFonts w:ascii="Times New Roman" w:eastAsia="TimesNewRomanPSMT" w:hAnsi="Times New Roman"/>
          <w:sz w:val="24"/>
          <w:szCs w:val="24"/>
        </w:rPr>
        <w:t>;</w:t>
      </w:r>
    </w:p>
    <w:p w:rsidR="00812031" w:rsidRPr="003A6591" w:rsidRDefault="00781E3A" w:rsidP="00105EE9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eastAsia="TimesNewRomanPSMT" w:hAnsi="Times New Roman"/>
          <w:sz w:val="24"/>
          <w:szCs w:val="24"/>
        </w:rPr>
      </w:pPr>
      <w:r w:rsidRPr="003A6591">
        <w:rPr>
          <w:rFonts w:ascii="Times New Roman" w:eastAsia="TimesNewRomanPSMT" w:hAnsi="Times New Roman"/>
          <w:sz w:val="24"/>
          <w:szCs w:val="24"/>
        </w:rPr>
        <w:t>к</w:t>
      </w:r>
      <w:r w:rsidR="00812031" w:rsidRPr="003A6591">
        <w:rPr>
          <w:rFonts w:ascii="Times New Roman" w:eastAsia="TimesNewRomanPSMT" w:hAnsi="Times New Roman"/>
          <w:sz w:val="24"/>
          <w:szCs w:val="24"/>
        </w:rPr>
        <w:t>онтролирует проведение туров</w:t>
      </w:r>
      <w:r w:rsidRPr="003A6591">
        <w:rPr>
          <w:rFonts w:ascii="Times New Roman" w:eastAsia="TimesNewRomanPSMT" w:hAnsi="Times New Roman"/>
          <w:sz w:val="24"/>
          <w:szCs w:val="24"/>
        </w:rPr>
        <w:t xml:space="preserve"> (этапов)</w:t>
      </w:r>
      <w:r w:rsidR="00812031" w:rsidRPr="003A6591">
        <w:rPr>
          <w:rFonts w:ascii="Times New Roman" w:eastAsia="TimesNewRomanPSMT" w:hAnsi="Times New Roman"/>
          <w:sz w:val="24"/>
          <w:szCs w:val="24"/>
        </w:rPr>
        <w:t xml:space="preserve"> олимпиады;</w:t>
      </w:r>
    </w:p>
    <w:p w:rsidR="00812031" w:rsidRPr="003A6591" w:rsidRDefault="00781E3A" w:rsidP="00105EE9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eastAsia="TimesNewRomanPSMT" w:hAnsi="Times New Roman"/>
          <w:sz w:val="24"/>
          <w:szCs w:val="24"/>
        </w:rPr>
      </w:pPr>
      <w:r w:rsidRPr="003A6591">
        <w:rPr>
          <w:rFonts w:ascii="Times New Roman" w:eastAsia="TimesNewRomanPSMT" w:hAnsi="Times New Roman"/>
          <w:sz w:val="24"/>
          <w:szCs w:val="24"/>
        </w:rPr>
        <w:t>р</w:t>
      </w:r>
      <w:r w:rsidR="00812031" w:rsidRPr="003A6591">
        <w:rPr>
          <w:rFonts w:ascii="Times New Roman" w:eastAsia="TimesNewRomanPSMT" w:hAnsi="Times New Roman"/>
          <w:sz w:val="24"/>
          <w:szCs w:val="24"/>
        </w:rPr>
        <w:t xml:space="preserve">ассматривает </w:t>
      </w:r>
      <w:r w:rsidRPr="003A6591">
        <w:rPr>
          <w:rFonts w:ascii="Times New Roman" w:eastAsia="TimesNewRomanPSMT" w:hAnsi="Times New Roman"/>
          <w:sz w:val="24"/>
          <w:szCs w:val="24"/>
        </w:rPr>
        <w:t xml:space="preserve">при необходимости </w:t>
      </w:r>
      <w:r w:rsidR="00812031" w:rsidRPr="003A6591">
        <w:rPr>
          <w:rFonts w:ascii="Times New Roman" w:eastAsia="TimesNewRomanPSMT" w:hAnsi="Times New Roman"/>
          <w:sz w:val="24"/>
          <w:szCs w:val="24"/>
        </w:rPr>
        <w:t>конфликтные ситуации, возникшие при подготовке и проведении олимпиады;</w:t>
      </w:r>
    </w:p>
    <w:p w:rsidR="00812031" w:rsidRPr="003A6591" w:rsidRDefault="00781E3A" w:rsidP="00105EE9">
      <w:pPr>
        <w:pStyle w:val="af9"/>
        <w:tabs>
          <w:tab w:val="left" w:pos="900"/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eastAsia="TimesNewRomanPSMT" w:hAnsi="Times New Roman"/>
          <w:sz w:val="24"/>
          <w:szCs w:val="24"/>
        </w:rPr>
      </w:pPr>
      <w:r w:rsidRPr="003A6591">
        <w:rPr>
          <w:rFonts w:ascii="Times New Roman" w:eastAsia="TimesNewRomanPSMT" w:hAnsi="Times New Roman"/>
          <w:sz w:val="24"/>
          <w:szCs w:val="24"/>
        </w:rPr>
        <w:t>в</w:t>
      </w:r>
      <w:r w:rsidR="00812031" w:rsidRPr="003A6591">
        <w:rPr>
          <w:rFonts w:ascii="Times New Roman" w:eastAsia="TimesNewRomanPSMT" w:hAnsi="Times New Roman"/>
          <w:sz w:val="24"/>
          <w:szCs w:val="24"/>
        </w:rPr>
        <w:t>заимодействует с организациями, учреждениями и предприятиями, заинтересованными в проведении и поддержке олимпиады;</w:t>
      </w:r>
    </w:p>
    <w:p w:rsidR="00781E3A" w:rsidRPr="003A6591" w:rsidRDefault="00781E3A" w:rsidP="00105EE9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eastAsia="TimesNewRomanPSMT" w:hAnsi="Times New Roman"/>
          <w:sz w:val="24"/>
          <w:szCs w:val="24"/>
        </w:rPr>
      </w:pPr>
      <w:r w:rsidRPr="003A6591">
        <w:rPr>
          <w:rFonts w:ascii="Times New Roman" w:eastAsia="TimesNewRomanPSMT" w:hAnsi="Times New Roman"/>
          <w:sz w:val="24"/>
          <w:szCs w:val="24"/>
        </w:rPr>
        <w:t>осуществляет контроль качества проведения олимпиады, результатов овладения обучающимися знаниями и умениями;</w:t>
      </w:r>
    </w:p>
    <w:p w:rsidR="00781E3A" w:rsidRPr="003A6591" w:rsidRDefault="00781E3A" w:rsidP="00105EE9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eastAsia="TimesNewRomanPSMT" w:hAnsi="Times New Roman"/>
          <w:sz w:val="24"/>
          <w:szCs w:val="24"/>
        </w:rPr>
      </w:pPr>
      <w:r w:rsidRPr="003A6591">
        <w:rPr>
          <w:rFonts w:ascii="Times New Roman" w:eastAsia="TimesNewRomanPSMT" w:hAnsi="Times New Roman"/>
          <w:sz w:val="24"/>
          <w:szCs w:val="24"/>
        </w:rPr>
        <w:t>на основании результатов, представленных жюри, утверждает победителей и распределяет призовые места, готовит предложения по награждению победителей</w:t>
      </w:r>
      <w:r w:rsidR="006C15CF" w:rsidRPr="003A6591">
        <w:rPr>
          <w:rFonts w:ascii="Times New Roman" w:eastAsia="TimesNewRomanPSMT" w:hAnsi="Times New Roman"/>
          <w:sz w:val="24"/>
          <w:szCs w:val="24"/>
        </w:rPr>
        <w:t>;</w:t>
      </w:r>
    </w:p>
    <w:p w:rsidR="00EF7EF0" w:rsidRPr="003A6591" w:rsidRDefault="00781E3A" w:rsidP="00105EE9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A6591">
        <w:rPr>
          <w:rFonts w:ascii="Times New Roman" w:eastAsia="TimesNewRomanPSMT" w:hAnsi="Times New Roman"/>
          <w:sz w:val="24"/>
          <w:szCs w:val="24"/>
        </w:rPr>
        <w:t>о</w:t>
      </w:r>
      <w:r w:rsidR="00812031" w:rsidRPr="003A6591">
        <w:rPr>
          <w:rFonts w:ascii="Times New Roman" w:eastAsia="TimesNewRomanPSMT" w:hAnsi="Times New Roman"/>
          <w:sz w:val="24"/>
          <w:szCs w:val="24"/>
        </w:rPr>
        <w:t>рганизует и проводит церемонию награждения победителей</w:t>
      </w:r>
      <w:r w:rsidR="00EF7EF0" w:rsidRPr="003A6591">
        <w:rPr>
          <w:rFonts w:ascii="Times New Roman" w:hAnsi="Times New Roman"/>
          <w:sz w:val="24"/>
          <w:szCs w:val="24"/>
        </w:rPr>
        <w:t xml:space="preserve"> </w:t>
      </w:r>
      <w:r w:rsidR="004516F5" w:rsidRPr="003A6591">
        <w:rPr>
          <w:rFonts w:ascii="Times New Roman" w:hAnsi="Times New Roman"/>
          <w:sz w:val="24"/>
          <w:szCs w:val="24"/>
        </w:rPr>
        <w:t>и</w:t>
      </w:r>
      <w:r w:rsidR="00EF7EF0" w:rsidRPr="003A6591">
        <w:rPr>
          <w:rFonts w:ascii="Times New Roman" w:hAnsi="Times New Roman"/>
          <w:sz w:val="24"/>
          <w:szCs w:val="24"/>
        </w:rPr>
        <w:t xml:space="preserve"> призеров </w:t>
      </w:r>
      <w:r w:rsidR="004516F5" w:rsidRPr="003A6591">
        <w:rPr>
          <w:rFonts w:ascii="Times New Roman" w:hAnsi="Times New Roman"/>
          <w:sz w:val="24"/>
          <w:szCs w:val="24"/>
        </w:rPr>
        <w:t>о</w:t>
      </w:r>
      <w:r w:rsidR="00EF7EF0" w:rsidRPr="003A6591">
        <w:rPr>
          <w:rFonts w:ascii="Times New Roman" w:hAnsi="Times New Roman"/>
          <w:sz w:val="24"/>
          <w:szCs w:val="24"/>
        </w:rPr>
        <w:t>лимпиады;</w:t>
      </w:r>
    </w:p>
    <w:p w:rsidR="00FF228F" w:rsidRPr="003A6591" w:rsidRDefault="00FF228F" w:rsidP="00105EE9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A6591">
        <w:rPr>
          <w:rFonts w:ascii="Times New Roman" w:hAnsi="Times New Roman"/>
          <w:sz w:val="24"/>
          <w:szCs w:val="24"/>
        </w:rPr>
        <w:t xml:space="preserve">контролирует информационное сопровождение олимпиады (размещение </w:t>
      </w:r>
      <w:r w:rsidR="00F86B46" w:rsidRPr="003A6591">
        <w:rPr>
          <w:rFonts w:ascii="Times New Roman" w:hAnsi="Times New Roman"/>
          <w:sz w:val="24"/>
          <w:szCs w:val="24"/>
        </w:rPr>
        <w:t xml:space="preserve">анонса, </w:t>
      </w:r>
      <w:r w:rsidRPr="003A6591">
        <w:rPr>
          <w:rFonts w:ascii="Times New Roman" w:hAnsi="Times New Roman"/>
          <w:sz w:val="24"/>
          <w:szCs w:val="24"/>
        </w:rPr>
        <w:t xml:space="preserve">информации о проведении </w:t>
      </w:r>
      <w:r w:rsidR="009A63ED" w:rsidRPr="003A6591">
        <w:rPr>
          <w:rFonts w:ascii="Times New Roman" w:hAnsi="Times New Roman"/>
          <w:sz w:val="24"/>
          <w:szCs w:val="24"/>
        </w:rPr>
        <w:t xml:space="preserve">и результатах </w:t>
      </w:r>
      <w:r w:rsidRPr="003A6591">
        <w:rPr>
          <w:rFonts w:ascii="Times New Roman" w:hAnsi="Times New Roman"/>
          <w:sz w:val="24"/>
          <w:szCs w:val="24"/>
        </w:rPr>
        <w:t xml:space="preserve">олимпиады </w:t>
      </w:r>
      <w:r w:rsidR="004B0E3D" w:rsidRPr="003A6591">
        <w:rPr>
          <w:rFonts w:ascii="Times New Roman" w:hAnsi="Times New Roman"/>
          <w:sz w:val="24"/>
          <w:szCs w:val="24"/>
        </w:rPr>
        <w:t xml:space="preserve">с именами победителей </w:t>
      </w:r>
      <w:r w:rsidRPr="003A6591">
        <w:rPr>
          <w:rFonts w:ascii="Times New Roman" w:hAnsi="Times New Roman"/>
          <w:sz w:val="24"/>
          <w:szCs w:val="24"/>
        </w:rPr>
        <w:t>на сайте АГМУ</w:t>
      </w:r>
      <w:r w:rsidR="009A63ED" w:rsidRPr="003A6591">
        <w:rPr>
          <w:rFonts w:ascii="Times New Roman" w:hAnsi="Times New Roman"/>
          <w:sz w:val="24"/>
          <w:szCs w:val="24"/>
        </w:rPr>
        <w:t>)</w:t>
      </w:r>
      <w:r w:rsidR="00900E6A" w:rsidRPr="003A6591">
        <w:rPr>
          <w:rFonts w:ascii="Times New Roman" w:hAnsi="Times New Roman"/>
          <w:sz w:val="24"/>
          <w:szCs w:val="24"/>
        </w:rPr>
        <w:t>;</w:t>
      </w:r>
    </w:p>
    <w:p w:rsidR="00FF228F" w:rsidRPr="003A6591" w:rsidRDefault="00FF228F" w:rsidP="00105EE9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A6591">
        <w:rPr>
          <w:rFonts w:ascii="Times New Roman" w:hAnsi="Times New Roman"/>
          <w:sz w:val="24"/>
          <w:szCs w:val="24"/>
        </w:rPr>
        <w:t xml:space="preserve">составляет отчёт о проведении олимпиады и предоставляет его в МО </w:t>
      </w:r>
      <w:r w:rsidR="006E66AA" w:rsidRPr="003A6591">
        <w:rPr>
          <w:rFonts w:ascii="Times New Roman" w:hAnsi="Times New Roman"/>
          <w:sz w:val="24"/>
          <w:szCs w:val="24"/>
        </w:rPr>
        <w:t>в течение</w:t>
      </w:r>
      <w:r w:rsidRPr="003A6591">
        <w:rPr>
          <w:rFonts w:ascii="Times New Roman" w:hAnsi="Times New Roman"/>
          <w:sz w:val="24"/>
          <w:szCs w:val="24"/>
        </w:rPr>
        <w:t xml:space="preserve"> 5 </w:t>
      </w:r>
      <w:r w:rsidR="00F639DA" w:rsidRPr="003A6591">
        <w:rPr>
          <w:rFonts w:ascii="Times New Roman" w:hAnsi="Times New Roman"/>
          <w:sz w:val="24"/>
          <w:szCs w:val="24"/>
        </w:rPr>
        <w:t xml:space="preserve">рабочих </w:t>
      </w:r>
      <w:r w:rsidRPr="003A6591">
        <w:rPr>
          <w:rFonts w:ascii="Times New Roman" w:hAnsi="Times New Roman"/>
          <w:sz w:val="24"/>
          <w:szCs w:val="24"/>
        </w:rPr>
        <w:t>дней после окончания олимпиады.</w:t>
      </w:r>
      <w:r w:rsidR="009D7738" w:rsidRPr="003A6591">
        <w:rPr>
          <w:rFonts w:ascii="Times New Roman" w:hAnsi="Times New Roman"/>
          <w:sz w:val="24"/>
          <w:szCs w:val="24"/>
        </w:rPr>
        <w:t xml:space="preserve"> Отчёт составляется </w:t>
      </w:r>
      <w:r w:rsidR="00F86B46" w:rsidRPr="003A6591">
        <w:rPr>
          <w:rFonts w:ascii="Times New Roman" w:hAnsi="Times New Roman"/>
          <w:sz w:val="24"/>
          <w:szCs w:val="24"/>
        </w:rPr>
        <w:t xml:space="preserve">по форме (Приложение </w:t>
      </w:r>
      <w:r w:rsidR="00A220FD" w:rsidRPr="003A6591">
        <w:rPr>
          <w:rFonts w:ascii="Times New Roman" w:hAnsi="Times New Roman"/>
          <w:sz w:val="24"/>
          <w:szCs w:val="24"/>
        </w:rPr>
        <w:t>Б</w:t>
      </w:r>
      <w:r w:rsidR="00F86B46" w:rsidRPr="003A6591">
        <w:rPr>
          <w:rFonts w:ascii="Times New Roman" w:hAnsi="Times New Roman"/>
          <w:sz w:val="24"/>
          <w:szCs w:val="24"/>
        </w:rPr>
        <w:t>)</w:t>
      </w:r>
      <w:r w:rsidR="009D7738" w:rsidRPr="003A6591">
        <w:rPr>
          <w:rFonts w:ascii="Times New Roman" w:hAnsi="Times New Roman"/>
          <w:sz w:val="24"/>
          <w:szCs w:val="24"/>
        </w:rPr>
        <w:t>.</w:t>
      </w:r>
    </w:p>
    <w:p w:rsidR="00F86B46" w:rsidRPr="00CF3D80" w:rsidRDefault="004516F5" w:rsidP="00F86B46">
      <w:pPr>
        <w:autoSpaceDE w:val="0"/>
        <w:autoSpaceDN w:val="0"/>
        <w:adjustRightInd w:val="0"/>
        <w:ind w:firstLine="709"/>
        <w:jc w:val="both"/>
      </w:pPr>
      <w:r w:rsidRPr="00CF3D80">
        <w:t>4.</w:t>
      </w:r>
      <w:r w:rsidR="00EF7EF0" w:rsidRPr="00CF3D80">
        <w:t xml:space="preserve">2.3 </w:t>
      </w:r>
      <w:r w:rsidR="00EF7EF0" w:rsidRPr="00CF3D80">
        <w:rPr>
          <w:u w:val="single"/>
        </w:rPr>
        <w:t xml:space="preserve">Жюри </w:t>
      </w:r>
      <w:r w:rsidRPr="00CF3D80">
        <w:rPr>
          <w:u w:val="single"/>
        </w:rPr>
        <w:t>о</w:t>
      </w:r>
      <w:r w:rsidR="00EF7EF0" w:rsidRPr="00CF3D80">
        <w:rPr>
          <w:u w:val="single"/>
        </w:rPr>
        <w:t>лимпиады</w:t>
      </w:r>
      <w:r w:rsidR="00EF7EF0" w:rsidRPr="00CF3D80">
        <w:t>:</w:t>
      </w:r>
    </w:p>
    <w:p w:rsidR="00F86B46" w:rsidRPr="00CF3D80" w:rsidRDefault="00F86B46" w:rsidP="00F86B46">
      <w:pPr>
        <w:autoSpaceDE w:val="0"/>
        <w:autoSpaceDN w:val="0"/>
        <w:adjustRightInd w:val="0"/>
        <w:ind w:firstLine="709"/>
        <w:jc w:val="both"/>
      </w:pPr>
      <w:r w:rsidRPr="00CF3D80">
        <w:t xml:space="preserve">Жюри олимпиады создается </w:t>
      </w:r>
      <w:r w:rsidR="001510D6" w:rsidRPr="00CF3D80">
        <w:t xml:space="preserve">из числа </w:t>
      </w:r>
      <w:r w:rsidR="00BD05E4">
        <w:t>дирекции института/</w:t>
      </w:r>
      <w:r w:rsidR="001510D6" w:rsidRPr="00CF3D80">
        <w:t>декан</w:t>
      </w:r>
      <w:r w:rsidR="00BD05E4">
        <w:t>ата</w:t>
      </w:r>
      <w:r w:rsidR="001510D6" w:rsidRPr="00CF3D80">
        <w:t>, заведующих кафедрами, сотрудников кафедры, представителей заинтересованных подразделений АГМУ, научного общес</w:t>
      </w:r>
      <w:r w:rsidR="00281F60">
        <w:t>тва молодых ученых и студентов</w:t>
      </w:r>
      <w:r w:rsidR="001510D6" w:rsidRPr="00CF3D80">
        <w:t>, представителей работодателя (сотрудников лечебно-профилактических учреждений).  Жюри созда</w:t>
      </w:r>
      <w:r w:rsidR="00BD05E4">
        <w:t>е</w:t>
      </w:r>
      <w:r w:rsidR="001510D6" w:rsidRPr="00CF3D80">
        <w:t>тся по каждой олимпиаде и</w:t>
      </w:r>
      <w:r w:rsidRPr="00CF3D80">
        <w:t xml:space="preserve"> выполняет следующие функции:</w:t>
      </w:r>
    </w:p>
    <w:p w:rsidR="00F86B46" w:rsidRPr="00B25F22" w:rsidRDefault="00F86B46" w:rsidP="00BD05E4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25F22">
        <w:rPr>
          <w:rFonts w:ascii="Times New Roman" w:hAnsi="Times New Roman"/>
          <w:sz w:val="24"/>
          <w:szCs w:val="24"/>
        </w:rPr>
        <w:t>проводит анализ выполненных заданий;</w:t>
      </w:r>
    </w:p>
    <w:p w:rsidR="005238E2" w:rsidRPr="00B25F22" w:rsidRDefault="005238E2" w:rsidP="00BD05E4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25F22">
        <w:rPr>
          <w:rFonts w:ascii="Times New Roman" w:hAnsi="Times New Roman"/>
          <w:sz w:val="24"/>
          <w:szCs w:val="24"/>
        </w:rPr>
        <w:t>проводит проверку заданий олимпиады и оценивает их результаты;</w:t>
      </w:r>
    </w:p>
    <w:p w:rsidR="00F86B46" w:rsidRPr="00B25F22" w:rsidRDefault="00F86B46" w:rsidP="00BD05E4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25F22">
        <w:rPr>
          <w:rFonts w:ascii="Times New Roman" w:hAnsi="Times New Roman"/>
          <w:sz w:val="24"/>
          <w:szCs w:val="24"/>
        </w:rPr>
        <w:t>дает оргкомитету рекомендации по проведению конкурсов олимпиады;</w:t>
      </w:r>
    </w:p>
    <w:p w:rsidR="00F86B46" w:rsidRPr="00B25F22" w:rsidRDefault="00F86B46" w:rsidP="00BD05E4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25F22">
        <w:rPr>
          <w:rFonts w:ascii="Times New Roman" w:hAnsi="Times New Roman"/>
          <w:sz w:val="24"/>
          <w:szCs w:val="24"/>
        </w:rPr>
        <w:t xml:space="preserve">проверяет соответствие условий и порядка проведения олимпиады </w:t>
      </w:r>
      <w:r w:rsidR="00A220FD" w:rsidRPr="00B25F22">
        <w:rPr>
          <w:rFonts w:ascii="Times New Roman" w:hAnsi="Times New Roman"/>
          <w:sz w:val="24"/>
          <w:szCs w:val="24"/>
        </w:rPr>
        <w:t xml:space="preserve">согласно </w:t>
      </w:r>
      <w:r w:rsidRPr="00B25F22">
        <w:rPr>
          <w:rFonts w:ascii="Times New Roman" w:hAnsi="Times New Roman"/>
          <w:sz w:val="24"/>
          <w:szCs w:val="24"/>
        </w:rPr>
        <w:t>утвержденн</w:t>
      </w:r>
      <w:r w:rsidR="00A220FD" w:rsidRPr="00B25F22">
        <w:rPr>
          <w:rFonts w:ascii="Times New Roman" w:hAnsi="Times New Roman"/>
          <w:sz w:val="24"/>
          <w:szCs w:val="24"/>
        </w:rPr>
        <w:t>ому</w:t>
      </w:r>
      <w:r w:rsidRPr="00B25F22">
        <w:rPr>
          <w:rFonts w:ascii="Times New Roman" w:hAnsi="Times New Roman"/>
          <w:sz w:val="24"/>
          <w:szCs w:val="24"/>
        </w:rPr>
        <w:t xml:space="preserve"> Положени</w:t>
      </w:r>
      <w:r w:rsidR="00A220FD" w:rsidRPr="00B25F22">
        <w:rPr>
          <w:rFonts w:ascii="Times New Roman" w:hAnsi="Times New Roman"/>
          <w:sz w:val="24"/>
          <w:szCs w:val="24"/>
        </w:rPr>
        <w:t>ю и требованиям настоящего документа</w:t>
      </w:r>
      <w:r w:rsidRPr="00B25F22">
        <w:rPr>
          <w:rFonts w:ascii="Times New Roman" w:hAnsi="Times New Roman"/>
          <w:sz w:val="24"/>
          <w:szCs w:val="24"/>
        </w:rPr>
        <w:t>;</w:t>
      </w:r>
    </w:p>
    <w:p w:rsidR="00F86B46" w:rsidRPr="00B25F22" w:rsidRDefault="00F86B46" w:rsidP="00BD05E4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25F22">
        <w:rPr>
          <w:rFonts w:ascii="Times New Roman" w:hAnsi="Times New Roman"/>
          <w:sz w:val="24"/>
          <w:szCs w:val="24"/>
        </w:rPr>
        <w:t>проверяет работы участников в соответствии с разработанной кафедрой методикой и критериями оценки;</w:t>
      </w:r>
    </w:p>
    <w:p w:rsidR="00F86B46" w:rsidRPr="00B25F22" w:rsidRDefault="00F86B46" w:rsidP="00BD05E4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25F22">
        <w:rPr>
          <w:rFonts w:ascii="Times New Roman" w:hAnsi="Times New Roman"/>
          <w:sz w:val="24"/>
          <w:szCs w:val="24"/>
        </w:rPr>
        <w:t>рассматривает совместно с оргкомитетом олимпиады апелляции участников олимпиады;</w:t>
      </w:r>
    </w:p>
    <w:p w:rsidR="00EF7EF0" w:rsidRPr="00B25F22" w:rsidRDefault="00EF7EF0" w:rsidP="00BD05E4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25F22">
        <w:rPr>
          <w:rFonts w:ascii="Times New Roman" w:hAnsi="Times New Roman"/>
          <w:sz w:val="24"/>
          <w:szCs w:val="24"/>
        </w:rPr>
        <w:t>определяет кандидатуры победителей и призеров олимпиады;</w:t>
      </w:r>
    </w:p>
    <w:p w:rsidR="00EF7EF0" w:rsidRPr="00BD05E4" w:rsidRDefault="00EF7EF0" w:rsidP="00BD05E4">
      <w:pPr>
        <w:pStyle w:val="af9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B25F22">
        <w:rPr>
          <w:rFonts w:ascii="Times New Roman" w:hAnsi="Times New Roman"/>
          <w:sz w:val="24"/>
          <w:szCs w:val="24"/>
        </w:rPr>
        <w:t>осуществляет иные</w:t>
      </w:r>
      <w:r w:rsidRPr="00CF3D80">
        <w:t xml:space="preserve"> </w:t>
      </w:r>
      <w:r w:rsidRPr="00BD05E4">
        <w:rPr>
          <w:rFonts w:ascii="Times New Roman" w:hAnsi="Times New Roman"/>
          <w:sz w:val="24"/>
          <w:szCs w:val="24"/>
        </w:rPr>
        <w:t xml:space="preserve">функции в соответствии с положением об </w:t>
      </w:r>
      <w:r w:rsidR="004516F5" w:rsidRPr="00BD05E4">
        <w:rPr>
          <w:rFonts w:ascii="Times New Roman" w:hAnsi="Times New Roman"/>
          <w:sz w:val="24"/>
          <w:szCs w:val="24"/>
        </w:rPr>
        <w:t>о</w:t>
      </w:r>
      <w:r w:rsidRPr="00BD05E4">
        <w:rPr>
          <w:rFonts w:ascii="Times New Roman" w:hAnsi="Times New Roman"/>
          <w:sz w:val="24"/>
          <w:szCs w:val="24"/>
        </w:rPr>
        <w:t>лимпиаде.</w:t>
      </w:r>
    </w:p>
    <w:p w:rsidR="009A3306" w:rsidRPr="00CF3D80" w:rsidRDefault="002E78A7" w:rsidP="003D4111">
      <w:pPr>
        <w:autoSpaceDE w:val="0"/>
        <w:autoSpaceDN w:val="0"/>
        <w:adjustRightInd w:val="0"/>
        <w:ind w:firstLine="709"/>
        <w:jc w:val="both"/>
        <w:rPr>
          <w:u w:val="single"/>
        </w:rPr>
      </w:pPr>
      <w:r w:rsidRPr="00CF3D80">
        <w:t>4.</w:t>
      </w:r>
      <w:r w:rsidR="00CB6291" w:rsidRPr="00CF3D80">
        <w:t>2.</w:t>
      </w:r>
      <w:r w:rsidR="00F86B46" w:rsidRPr="00CF3D80">
        <w:t>4</w:t>
      </w:r>
      <w:r w:rsidRPr="00CF3D80">
        <w:t xml:space="preserve"> </w:t>
      </w:r>
      <w:r w:rsidRPr="00CF3D80">
        <w:rPr>
          <w:u w:val="single"/>
        </w:rPr>
        <w:t>МО</w:t>
      </w:r>
      <w:r w:rsidR="009A3306" w:rsidRPr="00CF3D80">
        <w:rPr>
          <w:u w:val="single"/>
        </w:rPr>
        <w:t>:</w:t>
      </w:r>
    </w:p>
    <w:p w:rsidR="009D7738" w:rsidRPr="00CF3D80" w:rsidRDefault="009A3306" w:rsidP="009D7738">
      <w:pPr>
        <w:autoSpaceDE w:val="0"/>
        <w:autoSpaceDN w:val="0"/>
        <w:adjustRightInd w:val="0"/>
        <w:ind w:firstLine="709"/>
        <w:jc w:val="both"/>
        <w:rPr>
          <w:rFonts w:eastAsia="TimesNewRomanPSMT"/>
        </w:rPr>
      </w:pPr>
      <w:r w:rsidRPr="00CF3D80">
        <w:t xml:space="preserve">осуществляет </w:t>
      </w:r>
      <w:r w:rsidR="009D7738" w:rsidRPr="00CF3D80">
        <w:t xml:space="preserve">мониторинг </w:t>
      </w:r>
      <w:r w:rsidR="00836CC0" w:rsidRPr="00CF3D80">
        <w:t>проведения олимпиад</w:t>
      </w:r>
      <w:r w:rsidR="005238E2" w:rsidRPr="00CF3D80">
        <w:t xml:space="preserve"> </w:t>
      </w:r>
      <w:r w:rsidR="009D7738" w:rsidRPr="00CF3D80">
        <w:t xml:space="preserve">– после предоставления оргкомитетом олимпиады в течение 5 </w:t>
      </w:r>
      <w:r w:rsidR="001510D6" w:rsidRPr="00CF3D80">
        <w:t xml:space="preserve">рабочих </w:t>
      </w:r>
      <w:r w:rsidR="009D7738" w:rsidRPr="00CF3D80">
        <w:t xml:space="preserve">дней отчёта о проведении олимпиады, </w:t>
      </w:r>
      <w:r w:rsidR="009D7738" w:rsidRPr="00CF3D80">
        <w:rPr>
          <w:rFonts w:eastAsia="TimesNewRomanPSMT"/>
        </w:rPr>
        <w:t xml:space="preserve">регистрирует олимпиаду в едином Реестре плановых </w:t>
      </w:r>
      <w:proofErr w:type="spellStart"/>
      <w:r w:rsidR="009D7738" w:rsidRPr="00CF3D80">
        <w:rPr>
          <w:rFonts w:eastAsia="TimesNewRomanPSMT"/>
        </w:rPr>
        <w:t>внутривузовских</w:t>
      </w:r>
      <w:proofErr w:type="spellEnd"/>
      <w:r w:rsidR="009D7738" w:rsidRPr="00CF3D80">
        <w:rPr>
          <w:rFonts w:eastAsia="TimesNewRomanPSMT"/>
        </w:rPr>
        <w:t xml:space="preserve"> </w:t>
      </w:r>
      <w:r w:rsidR="00E873DB">
        <w:rPr>
          <w:rFonts w:eastAsia="TimesNewRomanPSMT"/>
        </w:rPr>
        <w:t xml:space="preserve">предметных </w:t>
      </w:r>
      <w:r w:rsidR="009D7738" w:rsidRPr="00CF3D80">
        <w:rPr>
          <w:rFonts w:eastAsia="TimesNewRomanPSMT"/>
        </w:rPr>
        <w:t xml:space="preserve">олимпиад на текущий учебный год на </w:t>
      </w:r>
      <w:r w:rsidR="009D7738" w:rsidRPr="00CF3D80">
        <w:rPr>
          <w:rFonts w:eastAsia="TimesNewRomanPSMT"/>
        </w:rPr>
        <w:lastRenderedPageBreak/>
        <w:t xml:space="preserve">странице методического отдела УМУ </w:t>
      </w:r>
      <w:r w:rsidR="00EE1999">
        <w:rPr>
          <w:rFonts w:eastAsia="TimesNewRomanPSMT"/>
        </w:rPr>
        <w:t xml:space="preserve">официального </w:t>
      </w:r>
      <w:r w:rsidR="009D7738" w:rsidRPr="00CF3D80">
        <w:rPr>
          <w:rFonts w:eastAsia="TimesNewRomanPSMT"/>
        </w:rPr>
        <w:t>сайта АГМУ (</w:t>
      </w:r>
      <w:r w:rsidR="00A220FD" w:rsidRPr="00CF3D80">
        <w:rPr>
          <w:rFonts w:eastAsia="TimesNewRomanPSMT"/>
        </w:rPr>
        <w:t xml:space="preserve">форма </w:t>
      </w:r>
      <w:r w:rsidR="009D7738" w:rsidRPr="00CF3D80">
        <w:rPr>
          <w:rFonts w:eastAsia="TimesNewRomanPSMT"/>
        </w:rPr>
        <w:t>реестр</w:t>
      </w:r>
      <w:r w:rsidR="00A220FD" w:rsidRPr="00CF3D80">
        <w:rPr>
          <w:rFonts w:eastAsia="TimesNewRomanPSMT"/>
        </w:rPr>
        <w:t>а приведена в Приложении В</w:t>
      </w:r>
      <w:r w:rsidR="009D7738" w:rsidRPr="00CF3D80">
        <w:rPr>
          <w:rFonts w:eastAsia="TimesNewRomanPSMT"/>
        </w:rPr>
        <w:t>).</w:t>
      </w:r>
    </w:p>
    <w:p w:rsidR="00F72CB1" w:rsidRPr="00CF3D80" w:rsidRDefault="00F72CB1" w:rsidP="009A3306">
      <w:pPr>
        <w:autoSpaceDE w:val="0"/>
        <w:autoSpaceDN w:val="0"/>
        <w:adjustRightInd w:val="0"/>
        <w:ind w:firstLine="709"/>
        <w:jc w:val="both"/>
        <w:rPr>
          <w:b/>
          <w:bCs/>
        </w:rPr>
      </w:pPr>
    </w:p>
    <w:p w:rsidR="009A3306" w:rsidRPr="00CF3D80" w:rsidRDefault="00644B4E" w:rsidP="009A3306">
      <w:pPr>
        <w:autoSpaceDE w:val="0"/>
        <w:autoSpaceDN w:val="0"/>
        <w:adjustRightInd w:val="0"/>
        <w:ind w:firstLine="709"/>
        <w:jc w:val="both"/>
        <w:rPr>
          <w:b/>
          <w:bCs/>
        </w:rPr>
      </w:pPr>
      <w:r w:rsidRPr="00CF3D80">
        <w:rPr>
          <w:b/>
          <w:bCs/>
        </w:rPr>
        <w:t>4.</w:t>
      </w:r>
      <w:r w:rsidR="00E0014D" w:rsidRPr="00CF3D80">
        <w:rPr>
          <w:b/>
          <w:bCs/>
        </w:rPr>
        <w:t>3</w:t>
      </w:r>
      <w:r w:rsidR="009A3306" w:rsidRPr="00CF3D80">
        <w:rPr>
          <w:b/>
          <w:bCs/>
        </w:rPr>
        <w:t xml:space="preserve"> Порядок проведения олимпиады</w:t>
      </w:r>
    </w:p>
    <w:p w:rsidR="009A3306" w:rsidRPr="00CF3D80" w:rsidRDefault="009A3306" w:rsidP="009A3306">
      <w:pPr>
        <w:autoSpaceDE w:val="0"/>
        <w:autoSpaceDN w:val="0"/>
        <w:adjustRightInd w:val="0"/>
        <w:ind w:firstLine="709"/>
        <w:jc w:val="both"/>
      </w:pPr>
      <w:r w:rsidRPr="00CF3D80">
        <w:rPr>
          <w:u w:val="single"/>
        </w:rPr>
        <w:t>Условия проведения олимпиады</w:t>
      </w:r>
      <w:r w:rsidRPr="00CF3D80">
        <w:t>:</w:t>
      </w:r>
    </w:p>
    <w:p w:rsidR="000741D3" w:rsidRPr="00CF3D80" w:rsidRDefault="000741D3" w:rsidP="009A3306">
      <w:pPr>
        <w:autoSpaceDE w:val="0"/>
        <w:autoSpaceDN w:val="0"/>
        <w:adjustRightInd w:val="0"/>
        <w:ind w:firstLine="709"/>
        <w:jc w:val="both"/>
      </w:pPr>
      <w:r w:rsidRPr="00CF3D80">
        <w:t>4</w:t>
      </w:r>
      <w:r w:rsidR="003C1DA0" w:rsidRPr="00CF3D80">
        <w:t>.3</w:t>
      </w:r>
      <w:r w:rsidRPr="00CF3D80">
        <w:t xml:space="preserve">.1 </w:t>
      </w:r>
      <w:r w:rsidR="00A42910">
        <w:t>Д</w:t>
      </w:r>
      <w:r w:rsidRPr="00CF3D80">
        <w:t xml:space="preserve">о </w:t>
      </w:r>
      <w:r w:rsidR="00A42910">
        <w:t xml:space="preserve">начала </w:t>
      </w:r>
      <w:r w:rsidRPr="00CF3D80">
        <w:t>проведения олимпиады приказом ректора</w:t>
      </w:r>
      <w:r w:rsidR="00BD05E4">
        <w:t>/проректора</w:t>
      </w:r>
      <w:r w:rsidRPr="00CF3D80">
        <w:t xml:space="preserve"> утверждаются </w:t>
      </w:r>
      <w:r w:rsidR="00A220FD" w:rsidRPr="00CF3D80">
        <w:t xml:space="preserve">положение </w:t>
      </w:r>
      <w:r w:rsidRPr="00CF3D80">
        <w:t>и дата проведения олимп</w:t>
      </w:r>
      <w:r w:rsidR="002D04EC" w:rsidRPr="00CF3D80">
        <w:t>иады, состав оргкомитета.</w:t>
      </w:r>
    </w:p>
    <w:p w:rsidR="009A3306" w:rsidRPr="00CF3D80" w:rsidRDefault="000741D3" w:rsidP="009A3306">
      <w:pPr>
        <w:autoSpaceDE w:val="0"/>
        <w:autoSpaceDN w:val="0"/>
        <w:adjustRightInd w:val="0"/>
        <w:ind w:firstLine="709"/>
        <w:jc w:val="both"/>
      </w:pPr>
      <w:r w:rsidRPr="00CF3D80">
        <w:t>4</w:t>
      </w:r>
      <w:r w:rsidR="003C1DA0" w:rsidRPr="00CF3D80">
        <w:t>.3</w:t>
      </w:r>
      <w:r w:rsidRPr="00CF3D80">
        <w:t>.2</w:t>
      </w:r>
      <w:r w:rsidR="009A3306" w:rsidRPr="00CF3D80">
        <w:t xml:space="preserve"> </w:t>
      </w:r>
      <w:proofErr w:type="gramStart"/>
      <w:r w:rsidR="009A3306" w:rsidRPr="00CF3D80">
        <w:t>В</w:t>
      </w:r>
      <w:proofErr w:type="gramEnd"/>
      <w:r w:rsidR="009A3306" w:rsidRPr="00CF3D80">
        <w:t xml:space="preserve"> олимпиаде могут принять участие студенты, обучающиеся по образовательным</w:t>
      </w:r>
      <w:r w:rsidR="00E0014D" w:rsidRPr="00CF3D80">
        <w:t xml:space="preserve"> </w:t>
      </w:r>
      <w:r w:rsidR="009A3306" w:rsidRPr="00CF3D80">
        <w:t xml:space="preserve">программам разных направлений и специальностей </w:t>
      </w:r>
      <w:r w:rsidR="00BD05E4">
        <w:t>АГМУ</w:t>
      </w:r>
      <w:r w:rsidR="009A3306" w:rsidRPr="00CF3D80">
        <w:t>.</w:t>
      </w:r>
    </w:p>
    <w:p w:rsidR="009A3306" w:rsidRPr="00CF3D80" w:rsidRDefault="000741D3" w:rsidP="009A3306">
      <w:pPr>
        <w:autoSpaceDE w:val="0"/>
        <w:autoSpaceDN w:val="0"/>
        <w:adjustRightInd w:val="0"/>
        <w:ind w:firstLine="709"/>
        <w:jc w:val="both"/>
      </w:pPr>
      <w:r w:rsidRPr="00CF3D80">
        <w:t>4</w:t>
      </w:r>
      <w:r w:rsidR="003C1DA0" w:rsidRPr="00CF3D80">
        <w:t>.3</w:t>
      </w:r>
      <w:r w:rsidRPr="00CF3D80">
        <w:t>.3</w:t>
      </w:r>
      <w:r w:rsidR="009A3306" w:rsidRPr="00CF3D80">
        <w:t xml:space="preserve"> Олимпиада проводится </w:t>
      </w:r>
      <w:r w:rsidR="00BD05E4">
        <w:t>в соответствии с утверждённым положением о проведении олимпиады</w:t>
      </w:r>
      <w:r w:rsidR="009A3306" w:rsidRPr="00CF3D80">
        <w:t>, и может</w:t>
      </w:r>
      <w:r w:rsidR="00E0014D" w:rsidRPr="00CF3D80">
        <w:t xml:space="preserve"> </w:t>
      </w:r>
      <w:r w:rsidR="009A3306" w:rsidRPr="00CF3D80">
        <w:t>включать в себя выполнение теоретических и практических конкурсных заданий или</w:t>
      </w:r>
      <w:r w:rsidR="00E0014D" w:rsidRPr="00CF3D80">
        <w:t xml:space="preserve"> </w:t>
      </w:r>
      <w:r w:rsidR="009A3306" w:rsidRPr="00CF3D80">
        <w:t>проведение творческого конкурса.</w:t>
      </w:r>
    </w:p>
    <w:p w:rsidR="009A3306" w:rsidRPr="00CF3D80" w:rsidRDefault="000741D3" w:rsidP="009A3306">
      <w:pPr>
        <w:autoSpaceDE w:val="0"/>
        <w:autoSpaceDN w:val="0"/>
        <w:adjustRightInd w:val="0"/>
        <w:ind w:firstLine="709"/>
        <w:jc w:val="both"/>
      </w:pPr>
      <w:r w:rsidRPr="00CF3D80">
        <w:t>4</w:t>
      </w:r>
      <w:r w:rsidR="003C1DA0" w:rsidRPr="00CF3D80">
        <w:t>.3</w:t>
      </w:r>
      <w:r w:rsidRPr="00CF3D80">
        <w:t>.4</w:t>
      </w:r>
      <w:r w:rsidR="009A3306" w:rsidRPr="00CF3D80">
        <w:t xml:space="preserve"> Для участников, которые являются студентами </w:t>
      </w:r>
      <w:r w:rsidR="00BD05E4">
        <w:t>АГМУ</w:t>
      </w:r>
      <w:r w:rsidR="009A3306" w:rsidRPr="00CF3D80">
        <w:t>, содержание и</w:t>
      </w:r>
      <w:r w:rsidR="00E0014D" w:rsidRPr="00CF3D80">
        <w:t xml:space="preserve"> </w:t>
      </w:r>
      <w:r w:rsidR="009A3306" w:rsidRPr="00CF3D80">
        <w:t xml:space="preserve">сложность конкурсных заданий должны соответствовать требованиям </w:t>
      </w:r>
      <w:r w:rsidR="00B97C58" w:rsidRPr="00CF3D80">
        <w:t xml:space="preserve">федеральных </w:t>
      </w:r>
      <w:r w:rsidR="002D04EC" w:rsidRPr="00CF3D80">
        <w:t xml:space="preserve">государственных </w:t>
      </w:r>
      <w:r w:rsidR="009A3306" w:rsidRPr="00CF3D80">
        <w:t>образовательных</w:t>
      </w:r>
      <w:r w:rsidR="00E0014D" w:rsidRPr="00CF3D80">
        <w:t xml:space="preserve"> </w:t>
      </w:r>
      <w:r w:rsidR="009A3306" w:rsidRPr="00CF3D80">
        <w:t>стандартов в части требований к минимуму содержания и уровню подготовки выпускников.</w:t>
      </w:r>
    </w:p>
    <w:p w:rsidR="009A3306" w:rsidRPr="00CF3D80" w:rsidRDefault="009A3306" w:rsidP="009A3306">
      <w:pPr>
        <w:autoSpaceDE w:val="0"/>
        <w:autoSpaceDN w:val="0"/>
        <w:adjustRightInd w:val="0"/>
        <w:ind w:firstLine="709"/>
        <w:jc w:val="both"/>
      </w:pPr>
      <w:r w:rsidRPr="00CF3D80">
        <w:rPr>
          <w:u w:val="single"/>
        </w:rPr>
        <w:t>Методика проведения олимпиады:</w:t>
      </w:r>
    </w:p>
    <w:p w:rsidR="009A3306" w:rsidRPr="00CF3D80" w:rsidRDefault="000741D3" w:rsidP="009A3306">
      <w:pPr>
        <w:autoSpaceDE w:val="0"/>
        <w:autoSpaceDN w:val="0"/>
        <w:adjustRightInd w:val="0"/>
        <w:ind w:firstLine="709"/>
        <w:jc w:val="both"/>
      </w:pPr>
      <w:r w:rsidRPr="00CF3D80">
        <w:t>4</w:t>
      </w:r>
      <w:r w:rsidR="003C1DA0" w:rsidRPr="00CF3D80">
        <w:t>.3.5</w:t>
      </w:r>
      <w:r w:rsidR="009A3306" w:rsidRPr="00CF3D80">
        <w:t xml:space="preserve"> Процедура п</w:t>
      </w:r>
      <w:r w:rsidR="002D04EC" w:rsidRPr="00CF3D80">
        <w:t>р</w:t>
      </w:r>
      <w:r w:rsidR="009A3306" w:rsidRPr="00CF3D80">
        <w:t>оведения олимпиады для каждого направления (специальности)</w:t>
      </w:r>
      <w:r w:rsidR="00E0014D" w:rsidRPr="00CF3D80">
        <w:t xml:space="preserve"> </w:t>
      </w:r>
      <w:r w:rsidR="009A3306" w:rsidRPr="00CF3D80">
        <w:t>или дисциплины одинакова.</w:t>
      </w:r>
    </w:p>
    <w:p w:rsidR="009A3306" w:rsidRPr="00CF3D80" w:rsidRDefault="003C1DA0" w:rsidP="009A3306">
      <w:pPr>
        <w:autoSpaceDE w:val="0"/>
        <w:autoSpaceDN w:val="0"/>
        <w:adjustRightInd w:val="0"/>
        <w:ind w:firstLine="709"/>
        <w:jc w:val="both"/>
      </w:pPr>
      <w:r w:rsidRPr="00CF3D80">
        <w:t>4</w:t>
      </w:r>
      <w:r w:rsidR="00E0014D" w:rsidRPr="00CF3D80">
        <w:t>.</w:t>
      </w:r>
      <w:r w:rsidRPr="00CF3D80">
        <w:t>3.6</w:t>
      </w:r>
      <w:r w:rsidR="009A3306" w:rsidRPr="00CF3D80">
        <w:t xml:space="preserve"> Олимпиада проводится по конкурсным заданиям, ранее одобренным жюри</w:t>
      </w:r>
      <w:r w:rsidR="00E0014D" w:rsidRPr="00CF3D80">
        <w:t xml:space="preserve"> </w:t>
      </w:r>
      <w:r w:rsidR="009A3306" w:rsidRPr="00CF3D80">
        <w:t>каждого из направлений (специальностей) или дисциплин.</w:t>
      </w:r>
    </w:p>
    <w:p w:rsidR="009A3306" w:rsidRPr="00CF3D80" w:rsidRDefault="003C1DA0" w:rsidP="009A3306">
      <w:pPr>
        <w:autoSpaceDE w:val="0"/>
        <w:autoSpaceDN w:val="0"/>
        <w:adjustRightInd w:val="0"/>
        <w:ind w:firstLine="709"/>
        <w:jc w:val="both"/>
      </w:pPr>
      <w:r w:rsidRPr="00CF3D80">
        <w:t>4.3.7</w:t>
      </w:r>
      <w:r w:rsidR="009A3306" w:rsidRPr="00CF3D80">
        <w:t xml:space="preserve"> Конкурсные задания могут содержать задачи и вопросы на знание теоретических</w:t>
      </w:r>
      <w:r w:rsidR="00E0014D" w:rsidRPr="00CF3D80">
        <w:t xml:space="preserve"> </w:t>
      </w:r>
      <w:r w:rsidR="009A3306" w:rsidRPr="00CF3D80">
        <w:t>основ, а также на использование базы знаний для решения практических задач.</w:t>
      </w:r>
    </w:p>
    <w:p w:rsidR="009A3306" w:rsidRPr="00CF3D80" w:rsidRDefault="003C1DA0" w:rsidP="009A3306">
      <w:pPr>
        <w:autoSpaceDE w:val="0"/>
        <w:autoSpaceDN w:val="0"/>
        <w:adjustRightInd w:val="0"/>
        <w:ind w:firstLine="709"/>
        <w:jc w:val="both"/>
      </w:pPr>
      <w:r w:rsidRPr="00CF3D80">
        <w:t>4.3.8</w:t>
      </w:r>
      <w:r w:rsidR="009A3306" w:rsidRPr="00CF3D80">
        <w:t xml:space="preserve"> Каждый участник олимпиады предъявляет при регистрации студенческий</w:t>
      </w:r>
      <w:r w:rsidR="00E0014D" w:rsidRPr="00CF3D80">
        <w:t xml:space="preserve"> </w:t>
      </w:r>
      <w:r w:rsidR="009A3306" w:rsidRPr="00CF3D80">
        <w:t>билет или другой документ, удостоверяющий личность или принадлежность к числу обуча</w:t>
      </w:r>
      <w:r w:rsidR="00DA2590">
        <w:t>ющихся</w:t>
      </w:r>
      <w:r w:rsidR="00E0014D" w:rsidRPr="00CF3D80">
        <w:t xml:space="preserve"> </w:t>
      </w:r>
      <w:r w:rsidR="009A3306" w:rsidRPr="00CF3D80">
        <w:t xml:space="preserve">в </w:t>
      </w:r>
      <w:r w:rsidR="00BD05E4">
        <w:t>АГМУ</w:t>
      </w:r>
      <w:r w:rsidR="009A3306" w:rsidRPr="00CF3D80">
        <w:t>.</w:t>
      </w:r>
    </w:p>
    <w:p w:rsidR="009A3306" w:rsidRPr="00CF3D80" w:rsidRDefault="003C1DA0" w:rsidP="009A3306">
      <w:pPr>
        <w:autoSpaceDE w:val="0"/>
        <w:autoSpaceDN w:val="0"/>
        <w:adjustRightInd w:val="0"/>
        <w:ind w:firstLine="709"/>
        <w:jc w:val="both"/>
      </w:pPr>
      <w:r w:rsidRPr="00CF3D80">
        <w:t>4.3.9</w:t>
      </w:r>
      <w:r w:rsidR="009A3306" w:rsidRPr="00CF3D80">
        <w:t xml:space="preserve"> Продолжительность каждого конкурса определяется жюри и сообщается участникам</w:t>
      </w:r>
      <w:r w:rsidR="00E0014D" w:rsidRPr="00CF3D80">
        <w:t xml:space="preserve"> </w:t>
      </w:r>
      <w:r w:rsidR="009A3306" w:rsidRPr="00CF3D80">
        <w:t>перед его началом.</w:t>
      </w:r>
    </w:p>
    <w:p w:rsidR="009A3306" w:rsidRPr="00CF3D80" w:rsidRDefault="003C1DA0" w:rsidP="009A3306">
      <w:pPr>
        <w:autoSpaceDE w:val="0"/>
        <w:autoSpaceDN w:val="0"/>
        <w:adjustRightInd w:val="0"/>
        <w:ind w:firstLine="709"/>
        <w:jc w:val="both"/>
      </w:pPr>
      <w:r w:rsidRPr="00CF3D80">
        <w:t>4.3.10</w:t>
      </w:r>
      <w:r w:rsidR="009A3306" w:rsidRPr="00CF3D80">
        <w:t xml:space="preserve"> Оргкомитет олимпиады выдает задания для работы участникам олимпиады.</w:t>
      </w:r>
    </w:p>
    <w:p w:rsidR="009A3306" w:rsidRPr="00CF3D80" w:rsidRDefault="003C1DA0" w:rsidP="009A3306">
      <w:pPr>
        <w:autoSpaceDE w:val="0"/>
        <w:autoSpaceDN w:val="0"/>
        <w:adjustRightInd w:val="0"/>
        <w:ind w:firstLine="709"/>
        <w:jc w:val="both"/>
      </w:pPr>
      <w:r w:rsidRPr="00CF3D80">
        <w:t>4.3.11</w:t>
      </w:r>
      <w:r w:rsidR="009A3306" w:rsidRPr="00CF3D80">
        <w:t xml:space="preserve"> Выполненные работы проверяются и оцениваются членами жюри. </w:t>
      </w:r>
    </w:p>
    <w:p w:rsidR="009A3306" w:rsidRPr="00CF3D80" w:rsidRDefault="003C1DA0" w:rsidP="009A3306">
      <w:pPr>
        <w:autoSpaceDE w:val="0"/>
        <w:autoSpaceDN w:val="0"/>
        <w:adjustRightInd w:val="0"/>
        <w:ind w:firstLine="709"/>
        <w:jc w:val="both"/>
      </w:pPr>
      <w:r w:rsidRPr="00CF3D80">
        <w:t>4.3.12</w:t>
      </w:r>
      <w:r w:rsidR="009A3306" w:rsidRPr="00CF3D80">
        <w:t xml:space="preserve"> </w:t>
      </w:r>
      <w:proofErr w:type="gramStart"/>
      <w:r w:rsidR="009A3306" w:rsidRPr="00CF3D80">
        <w:t>В</w:t>
      </w:r>
      <w:proofErr w:type="gramEnd"/>
      <w:r w:rsidR="009A3306" w:rsidRPr="00CF3D80">
        <w:t xml:space="preserve"> помещении, где выполняются задания олимпиады, находятся ответственный</w:t>
      </w:r>
      <w:r w:rsidR="00E0014D" w:rsidRPr="00CF3D80">
        <w:t xml:space="preserve"> </w:t>
      </w:r>
      <w:r w:rsidR="009A3306" w:rsidRPr="00CF3D80">
        <w:t>и другие лица, назначенные оргкомитетом</w:t>
      </w:r>
      <w:r w:rsidR="00FE6C74" w:rsidRPr="00CF3D80">
        <w:t xml:space="preserve"> </w:t>
      </w:r>
      <w:r w:rsidR="009A3306" w:rsidRPr="00CF3D80">
        <w:t>олимпиады, обеспечивающие</w:t>
      </w:r>
      <w:r w:rsidR="00E0014D" w:rsidRPr="00CF3D80">
        <w:t xml:space="preserve"> </w:t>
      </w:r>
      <w:r w:rsidR="009A3306" w:rsidRPr="00CF3D80">
        <w:t xml:space="preserve">контроль за соблюдением </w:t>
      </w:r>
      <w:r w:rsidR="00BD05E4">
        <w:t>положения о проведении олимпиады</w:t>
      </w:r>
      <w:r w:rsidR="009A3306" w:rsidRPr="00CF3D80">
        <w:t>, и участники, за каждым из которых закреплено</w:t>
      </w:r>
      <w:r w:rsidR="00E0014D" w:rsidRPr="00CF3D80">
        <w:t xml:space="preserve"> </w:t>
      </w:r>
      <w:r w:rsidR="009A3306" w:rsidRPr="00CF3D80">
        <w:t>рабочее место.</w:t>
      </w:r>
    </w:p>
    <w:p w:rsidR="00FE6C74" w:rsidRPr="00CF3D80" w:rsidRDefault="00FE6C74" w:rsidP="009A3306">
      <w:pPr>
        <w:autoSpaceDE w:val="0"/>
        <w:autoSpaceDN w:val="0"/>
        <w:adjustRightInd w:val="0"/>
        <w:ind w:firstLine="709"/>
        <w:jc w:val="both"/>
      </w:pPr>
      <w:r w:rsidRPr="00CF3D80">
        <w:t>4.3.13</w:t>
      </w:r>
      <w:r w:rsidR="009A3306" w:rsidRPr="00CF3D80">
        <w:t xml:space="preserve"> </w:t>
      </w:r>
      <w:r w:rsidR="006C15CF" w:rsidRPr="00CF3D80">
        <w:t>Оргкомитет олимпиады вправе разреш</w:t>
      </w:r>
      <w:r w:rsidR="00275682" w:rsidRPr="00CF3D80">
        <w:t>ить использование любых средств</w:t>
      </w:r>
      <w:r w:rsidR="006C15CF" w:rsidRPr="00CF3D80">
        <w:t xml:space="preserve"> хранения и передачи информации</w:t>
      </w:r>
      <w:r w:rsidRPr="00CF3D80">
        <w:t>, объявив это заранее, если использование таких средств оправдано методическими соображениями или особенностями конкретной олимпиады.</w:t>
      </w:r>
    </w:p>
    <w:p w:rsidR="009A3306" w:rsidRPr="00CF3D80" w:rsidRDefault="00FE6C74" w:rsidP="009A3306">
      <w:pPr>
        <w:autoSpaceDE w:val="0"/>
        <w:autoSpaceDN w:val="0"/>
        <w:adjustRightInd w:val="0"/>
        <w:ind w:firstLine="709"/>
        <w:jc w:val="both"/>
      </w:pPr>
      <w:r w:rsidRPr="00CF3D80">
        <w:t xml:space="preserve">4.3.14 </w:t>
      </w:r>
      <w:r w:rsidR="009A3306" w:rsidRPr="00CF3D80">
        <w:t>Во время решения конкурсных заданий участникам олимпиады запрещается:</w:t>
      </w:r>
    </w:p>
    <w:p w:rsidR="009A3306" w:rsidRPr="00CF3D80" w:rsidRDefault="009A3306" w:rsidP="009A3306">
      <w:pPr>
        <w:autoSpaceDE w:val="0"/>
        <w:autoSpaceDN w:val="0"/>
        <w:adjustRightInd w:val="0"/>
        <w:ind w:firstLine="709"/>
        <w:jc w:val="both"/>
      </w:pPr>
      <w:r w:rsidRPr="00CF3D80">
        <w:t>разговаривать, вставать с мест, пересаживаться, обмениваться любыми материалами</w:t>
      </w:r>
      <w:r w:rsidR="00E0014D" w:rsidRPr="00CF3D80">
        <w:t xml:space="preserve"> </w:t>
      </w:r>
      <w:r w:rsidRPr="00CF3D80">
        <w:t>и предметами;</w:t>
      </w:r>
    </w:p>
    <w:p w:rsidR="009A3306" w:rsidRPr="00CF3D80" w:rsidRDefault="009A3306" w:rsidP="009A3306">
      <w:pPr>
        <w:autoSpaceDE w:val="0"/>
        <w:autoSpaceDN w:val="0"/>
        <w:adjustRightInd w:val="0"/>
        <w:ind w:firstLine="709"/>
        <w:jc w:val="both"/>
      </w:pPr>
      <w:r w:rsidRPr="00CF3D80">
        <w:t>выносить из аудиторий конкурсные задания на бумажном или электронном носителях,</w:t>
      </w:r>
      <w:r w:rsidR="00E0014D" w:rsidRPr="00CF3D80">
        <w:t xml:space="preserve"> </w:t>
      </w:r>
      <w:r w:rsidRPr="00CF3D80">
        <w:t>фотографировать конкурсные задания;</w:t>
      </w:r>
    </w:p>
    <w:p w:rsidR="009A3306" w:rsidRPr="00CF3D80" w:rsidRDefault="009A3306" w:rsidP="009A3306">
      <w:pPr>
        <w:autoSpaceDE w:val="0"/>
        <w:autoSpaceDN w:val="0"/>
        <w:adjustRightInd w:val="0"/>
        <w:ind w:firstLine="709"/>
        <w:jc w:val="both"/>
      </w:pPr>
      <w:r w:rsidRPr="00CF3D80">
        <w:t>выходить из аудиторий во время проведения олимпиады без сопровождения одного</w:t>
      </w:r>
      <w:r w:rsidR="0072019C" w:rsidRPr="00CF3D80">
        <w:t xml:space="preserve"> </w:t>
      </w:r>
      <w:r w:rsidRPr="00CF3D80">
        <w:t>из членов оргкомитета.</w:t>
      </w:r>
    </w:p>
    <w:p w:rsidR="006C15CF" w:rsidRPr="00CF3D80" w:rsidRDefault="006C15CF" w:rsidP="003C1DA0">
      <w:pPr>
        <w:autoSpaceDE w:val="0"/>
        <w:autoSpaceDN w:val="0"/>
        <w:adjustRightInd w:val="0"/>
        <w:ind w:firstLine="709"/>
        <w:jc w:val="both"/>
      </w:pPr>
    </w:p>
    <w:p w:rsidR="009A3306" w:rsidRPr="00CF3D80" w:rsidRDefault="0072019C" w:rsidP="009A3306">
      <w:pPr>
        <w:autoSpaceDE w:val="0"/>
        <w:autoSpaceDN w:val="0"/>
        <w:adjustRightInd w:val="0"/>
        <w:ind w:firstLine="709"/>
        <w:jc w:val="both"/>
        <w:rPr>
          <w:b/>
          <w:bCs/>
        </w:rPr>
      </w:pPr>
      <w:r w:rsidRPr="00CF3D80">
        <w:rPr>
          <w:b/>
          <w:bCs/>
        </w:rPr>
        <w:t>4</w:t>
      </w:r>
      <w:r w:rsidR="003C1DA0" w:rsidRPr="00CF3D80">
        <w:rPr>
          <w:b/>
          <w:bCs/>
        </w:rPr>
        <w:t>.4</w:t>
      </w:r>
      <w:r w:rsidR="009A3306" w:rsidRPr="00CF3D80">
        <w:rPr>
          <w:b/>
          <w:bCs/>
        </w:rPr>
        <w:t xml:space="preserve"> Определение и награждение победителей олимпиады</w:t>
      </w:r>
    </w:p>
    <w:p w:rsidR="00943E40" w:rsidRPr="00CF3D80" w:rsidRDefault="0072019C" w:rsidP="009A3306">
      <w:pPr>
        <w:autoSpaceDE w:val="0"/>
        <w:autoSpaceDN w:val="0"/>
        <w:adjustRightInd w:val="0"/>
        <w:ind w:firstLine="709"/>
        <w:jc w:val="both"/>
      </w:pPr>
      <w:r w:rsidRPr="00CF3D80">
        <w:t>4.</w:t>
      </w:r>
      <w:r w:rsidR="003C1DA0" w:rsidRPr="00CF3D80">
        <w:t>4.</w:t>
      </w:r>
      <w:r w:rsidRPr="00CF3D80">
        <w:t>1</w:t>
      </w:r>
      <w:r w:rsidR="009A3306" w:rsidRPr="00CF3D80">
        <w:t xml:space="preserve"> Победителем олимпиады признается участник, набравший наибольшую сумму</w:t>
      </w:r>
      <w:r w:rsidRPr="00CF3D80">
        <w:t xml:space="preserve"> </w:t>
      </w:r>
      <w:r w:rsidR="009A3306" w:rsidRPr="00CF3D80">
        <w:t xml:space="preserve">баллов за всю совокупность заданий среди всех участников. При равенстве </w:t>
      </w:r>
      <w:r w:rsidR="00943E40" w:rsidRPr="00CF3D80">
        <w:t xml:space="preserve">баллов все участники, </w:t>
      </w:r>
      <w:r w:rsidR="00943E40" w:rsidRPr="00CF3D80">
        <w:lastRenderedPageBreak/>
        <w:t>набравшие одинаковое максимальное количество баллов, признаются победителями.</w:t>
      </w:r>
      <w:r w:rsidR="00B01DD9" w:rsidRPr="00CF3D80">
        <w:t xml:space="preserve"> В соответствии со спецификой олимпиады допускается подведение итогов в командном зачете.</w:t>
      </w:r>
    </w:p>
    <w:p w:rsidR="009A3306" w:rsidRPr="00CF3D80" w:rsidRDefault="0072019C" w:rsidP="009A3306">
      <w:pPr>
        <w:autoSpaceDE w:val="0"/>
        <w:autoSpaceDN w:val="0"/>
        <w:adjustRightInd w:val="0"/>
        <w:ind w:firstLine="709"/>
        <w:jc w:val="both"/>
      </w:pPr>
      <w:r w:rsidRPr="00CF3D80">
        <w:t>4.</w:t>
      </w:r>
      <w:r w:rsidR="003C1DA0" w:rsidRPr="00CF3D80">
        <w:t>4.</w:t>
      </w:r>
      <w:r w:rsidR="002D04EC" w:rsidRPr="00CF3D80">
        <w:t>2</w:t>
      </w:r>
      <w:r w:rsidR="009A3306" w:rsidRPr="00CF3D80">
        <w:t xml:space="preserve"> Итоги проведения олимпиады, определение победителей и лауреатов подводит</w:t>
      </w:r>
      <w:r w:rsidRPr="00CF3D80">
        <w:t xml:space="preserve"> </w:t>
      </w:r>
      <w:r w:rsidR="009A3306" w:rsidRPr="00CF3D80">
        <w:t>оргкомитет по представлению жюри олимпиады.</w:t>
      </w:r>
    </w:p>
    <w:p w:rsidR="009A3306" w:rsidRPr="00CF3D80" w:rsidRDefault="0072019C" w:rsidP="009A3306">
      <w:pPr>
        <w:autoSpaceDE w:val="0"/>
        <w:autoSpaceDN w:val="0"/>
        <w:adjustRightInd w:val="0"/>
        <w:ind w:firstLine="709"/>
        <w:jc w:val="both"/>
      </w:pPr>
      <w:r w:rsidRPr="00CF3D80">
        <w:t>4.</w:t>
      </w:r>
      <w:r w:rsidR="003C1DA0" w:rsidRPr="00CF3D80">
        <w:t>4.</w:t>
      </w:r>
      <w:r w:rsidR="002D04EC" w:rsidRPr="00CF3D80">
        <w:t>3</w:t>
      </w:r>
      <w:r w:rsidR="009A3306" w:rsidRPr="00CF3D80">
        <w:t xml:space="preserve"> Победители награждаются дипломами победителей олимпиады или ценными</w:t>
      </w:r>
      <w:r w:rsidRPr="00CF3D80">
        <w:t xml:space="preserve"> </w:t>
      </w:r>
      <w:r w:rsidR="009A3306" w:rsidRPr="00CF3D80">
        <w:t>подарками.</w:t>
      </w:r>
      <w:r w:rsidRPr="00CF3D80">
        <w:t xml:space="preserve"> </w:t>
      </w:r>
      <w:r w:rsidR="009A3306" w:rsidRPr="00CF3D80">
        <w:t xml:space="preserve">Дипломы победителей </w:t>
      </w:r>
      <w:proofErr w:type="spellStart"/>
      <w:r w:rsidR="009A3306" w:rsidRPr="00CF3D80">
        <w:t>внутривузовской</w:t>
      </w:r>
      <w:proofErr w:type="spellEnd"/>
      <w:r w:rsidR="009A3306" w:rsidRPr="00CF3D80">
        <w:t xml:space="preserve"> </w:t>
      </w:r>
      <w:r w:rsidR="00E873DB">
        <w:t xml:space="preserve">предметной </w:t>
      </w:r>
      <w:r w:rsidR="009A3306" w:rsidRPr="00CF3D80">
        <w:t>олимпиады</w:t>
      </w:r>
      <w:r w:rsidRPr="00CF3D80">
        <w:t xml:space="preserve"> </w:t>
      </w:r>
      <w:r w:rsidR="009A3306" w:rsidRPr="00CF3D80">
        <w:t xml:space="preserve">подписываются ректором </w:t>
      </w:r>
      <w:r w:rsidR="00BD05E4">
        <w:t>АГМУ</w:t>
      </w:r>
      <w:r w:rsidR="009A3306" w:rsidRPr="00CF3D80">
        <w:t>.</w:t>
      </w:r>
      <w:r w:rsidRPr="00CF3D80">
        <w:t xml:space="preserve"> </w:t>
      </w:r>
      <w:r w:rsidR="009A3306" w:rsidRPr="00CF3D80">
        <w:t>Участникам олимпиады, показавшим высокие результаты при выполнении отдельного</w:t>
      </w:r>
      <w:r w:rsidRPr="00CF3D80">
        <w:t xml:space="preserve"> </w:t>
      </w:r>
      <w:r w:rsidR="009A3306" w:rsidRPr="00CF3D80">
        <w:t>задания, выполнивших все требования конкурсных заданий, могут быть установлены</w:t>
      </w:r>
      <w:r w:rsidRPr="00CF3D80">
        <w:t xml:space="preserve"> </w:t>
      </w:r>
      <w:r w:rsidR="009A3306" w:rsidRPr="00CF3D80">
        <w:t>дополнительные поощрения.</w:t>
      </w:r>
      <w:r w:rsidR="00F14778" w:rsidRPr="00CF3D80">
        <w:t xml:space="preserve"> </w:t>
      </w:r>
    </w:p>
    <w:p w:rsidR="009A3306" w:rsidRPr="00CF3D80" w:rsidRDefault="0072019C" w:rsidP="009A3306">
      <w:pPr>
        <w:autoSpaceDE w:val="0"/>
        <w:autoSpaceDN w:val="0"/>
        <w:adjustRightInd w:val="0"/>
        <w:ind w:firstLine="709"/>
        <w:jc w:val="both"/>
      </w:pPr>
      <w:r w:rsidRPr="00CF3D80">
        <w:t>4.</w:t>
      </w:r>
      <w:r w:rsidR="003C1DA0" w:rsidRPr="00CF3D80">
        <w:t>4.</w:t>
      </w:r>
      <w:r w:rsidR="002D04EC" w:rsidRPr="00CF3D80">
        <w:t>4</w:t>
      </w:r>
      <w:r w:rsidR="009A3306" w:rsidRPr="00CF3D80">
        <w:t xml:space="preserve"> Окончательные итоги олимпиады оформляются протоколом</w:t>
      </w:r>
      <w:r w:rsidR="006C15CF" w:rsidRPr="00CF3D80">
        <w:t xml:space="preserve"> (Приложение Г)</w:t>
      </w:r>
      <w:r w:rsidR="009A3306" w:rsidRPr="00CF3D80">
        <w:t xml:space="preserve"> и утверждаются</w:t>
      </w:r>
      <w:r w:rsidRPr="00CF3D80">
        <w:t xml:space="preserve"> </w:t>
      </w:r>
      <w:r w:rsidR="009A3306" w:rsidRPr="00CF3D80">
        <w:t>председателем оргкомитета олимпиады.</w:t>
      </w:r>
    </w:p>
    <w:p w:rsidR="00922313" w:rsidRPr="00CF3D80" w:rsidRDefault="00922313" w:rsidP="00A42910">
      <w:pPr>
        <w:autoSpaceDE w:val="0"/>
        <w:autoSpaceDN w:val="0"/>
        <w:adjustRightInd w:val="0"/>
        <w:ind w:firstLine="709"/>
        <w:jc w:val="both"/>
      </w:pPr>
      <w:r w:rsidRPr="00CF3D80">
        <w:t>4.4.5 Оргкомитет олимпиады при необходимости рекомендует выдвижение победителей олимпиады для участия в олимпиадах межвузовского, всероссийского уровней.</w:t>
      </w:r>
    </w:p>
    <w:p w:rsidR="00F72CB1" w:rsidRPr="00CF3D80" w:rsidRDefault="00F72CB1" w:rsidP="00A42910">
      <w:pPr>
        <w:autoSpaceDE w:val="0"/>
        <w:autoSpaceDN w:val="0"/>
        <w:adjustRightInd w:val="0"/>
        <w:ind w:firstLine="709"/>
        <w:jc w:val="both"/>
        <w:rPr>
          <w:b/>
        </w:rPr>
      </w:pPr>
    </w:p>
    <w:p w:rsidR="005B738A" w:rsidRDefault="005B738A" w:rsidP="00A42910">
      <w:pPr>
        <w:pStyle w:val="1"/>
        <w:spacing w:before="0" w:after="0"/>
        <w:rPr>
          <w:szCs w:val="24"/>
        </w:rPr>
      </w:pPr>
      <w:r w:rsidRPr="00CF3D80">
        <w:rPr>
          <w:szCs w:val="24"/>
        </w:rPr>
        <w:t>5 ОТВЕТСТВЕННОСТЬ И ПОЛНОМОЧИЯ</w:t>
      </w:r>
    </w:p>
    <w:p w:rsidR="00A42910" w:rsidRPr="00A42910" w:rsidRDefault="00A42910" w:rsidP="00A42910"/>
    <w:p w:rsidR="005B738A" w:rsidRPr="00CF3D80" w:rsidRDefault="00476B80" w:rsidP="00A42910">
      <w:pPr>
        <w:ind w:firstLine="709"/>
        <w:jc w:val="both"/>
        <w:rPr>
          <w:bCs/>
        </w:rPr>
      </w:pPr>
      <w:r>
        <w:rPr>
          <w:bCs/>
        </w:rPr>
        <w:t xml:space="preserve">5.1 </w:t>
      </w:r>
      <w:r w:rsidR="005B738A" w:rsidRPr="00CF3D80">
        <w:rPr>
          <w:bCs/>
        </w:rPr>
        <w:t>Ответственность за разработку, внедрение и внесение изменений в настоящее Положение</w:t>
      </w:r>
      <w:r w:rsidR="00DF2C56" w:rsidRPr="00CF3D80">
        <w:rPr>
          <w:bCs/>
        </w:rPr>
        <w:t xml:space="preserve"> несет</w:t>
      </w:r>
      <w:r>
        <w:rPr>
          <w:bCs/>
        </w:rPr>
        <w:t xml:space="preserve"> проректор по УР</w:t>
      </w:r>
      <w:r w:rsidR="005B738A" w:rsidRPr="00CF3D80">
        <w:rPr>
          <w:bCs/>
        </w:rPr>
        <w:t>.</w:t>
      </w:r>
    </w:p>
    <w:p w:rsidR="005B738A" w:rsidRDefault="00476B80" w:rsidP="001D4479">
      <w:pPr>
        <w:ind w:firstLine="709"/>
        <w:jc w:val="both"/>
        <w:rPr>
          <w:bCs/>
        </w:rPr>
      </w:pPr>
      <w:r>
        <w:rPr>
          <w:bCs/>
        </w:rPr>
        <w:t xml:space="preserve">5.2 </w:t>
      </w:r>
      <w:r w:rsidR="005B738A" w:rsidRPr="00CF3D80">
        <w:rPr>
          <w:bCs/>
        </w:rPr>
        <w:t>Ответственность за соблюдение требований настоящего Положения несут руководители структурных подразделений АГМУ</w:t>
      </w:r>
      <w:r w:rsidR="00DF2C56" w:rsidRPr="00CF3D80">
        <w:rPr>
          <w:bCs/>
        </w:rPr>
        <w:t>.</w:t>
      </w:r>
    </w:p>
    <w:p w:rsidR="00476B80" w:rsidRDefault="00476B80" w:rsidP="00476B80">
      <w:pPr>
        <w:ind w:firstLine="709"/>
        <w:jc w:val="center"/>
        <w:rPr>
          <w:b/>
        </w:rPr>
      </w:pPr>
    </w:p>
    <w:p w:rsidR="005B738A" w:rsidRDefault="00476B80" w:rsidP="00B22EE3">
      <w:pPr>
        <w:jc w:val="center"/>
        <w:rPr>
          <w:b/>
        </w:rPr>
      </w:pPr>
      <w:r>
        <w:rPr>
          <w:b/>
        </w:rPr>
        <w:t xml:space="preserve">6 </w:t>
      </w:r>
      <w:r w:rsidRPr="00CF3D80">
        <w:rPr>
          <w:b/>
        </w:rPr>
        <w:t>УПРАВЛЕНИЕ ДОКУМЕНТОМ</w:t>
      </w:r>
    </w:p>
    <w:p w:rsidR="00476B80" w:rsidRPr="00CF3D80" w:rsidRDefault="00476B80" w:rsidP="00476B80">
      <w:pPr>
        <w:ind w:firstLine="709"/>
        <w:jc w:val="center"/>
        <w:rPr>
          <w:b/>
        </w:rPr>
      </w:pPr>
    </w:p>
    <w:p w:rsidR="00476B80" w:rsidRDefault="00476B80" w:rsidP="001D4479">
      <w:pPr>
        <w:ind w:firstLine="709"/>
        <w:jc w:val="both"/>
      </w:pPr>
      <w:r>
        <w:t>6</w:t>
      </w:r>
      <w:r w:rsidR="005B738A" w:rsidRPr="00CF3D80">
        <w:t>.1 Хранение</w:t>
      </w:r>
      <w:r w:rsidR="001D4479" w:rsidRPr="00CF3D80">
        <w:t xml:space="preserve">: </w:t>
      </w:r>
      <w:r w:rsidR="005B738A" w:rsidRPr="00CF3D80">
        <w:t>1</w:t>
      </w:r>
      <w:r>
        <w:t>-</w:t>
      </w:r>
      <w:r w:rsidR="005B738A" w:rsidRPr="00CF3D80">
        <w:t>й контрольный экземпляр –</w:t>
      </w:r>
      <w:r w:rsidR="00DF2C56" w:rsidRPr="00CF3D80">
        <w:t xml:space="preserve"> руководитель процесса</w:t>
      </w:r>
      <w:r w:rsidR="001D4479" w:rsidRPr="00CF3D80">
        <w:t xml:space="preserve">, </w:t>
      </w:r>
    </w:p>
    <w:p w:rsidR="005B738A" w:rsidRPr="00CF3D80" w:rsidRDefault="00476B80" w:rsidP="001D4479">
      <w:pPr>
        <w:ind w:firstLine="709"/>
        <w:jc w:val="both"/>
      </w:pPr>
      <w:r>
        <w:t xml:space="preserve">                         </w:t>
      </w:r>
      <w:r w:rsidR="005B738A" w:rsidRPr="00CF3D80">
        <w:t>2</w:t>
      </w:r>
      <w:r>
        <w:t>-</w:t>
      </w:r>
      <w:r w:rsidR="005B738A" w:rsidRPr="00CF3D80">
        <w:t xml:space="preserve">й контрольный экземпляр – </w:t>
      </w:r>
      <w:r w:rsidR="0070362A">
        <w:t>управление контроля качества образования</w:t>
      </w:r>
      <w:r w:rsidR="007354D2" w:rsidRPr="00CF3D80">
        <w:t>.</w:t>
      </w:r>
    </w:p>
    <w:p w:rsidR="005B738A" w:rsidRPr="00CF3D80" w:rsidRDefault="00476B80" w:rsidP="001D4479">
      <w:pPr>
        <w:ind w:firstLine="709"/>
        <w:jc w:val="both"/>
      </w:pPr>
      <w:r>
        <w:t>6</w:t>
      </w:r>
      <w:r w:rsidR="005B738A" w:rsidRPr="00CF3D80">
        <w:t xml:space="preserve">.2 Рассылка учетных экземпляров осуществляется в соответствии с реестром выдачи документа (приложение </w:t>
      </w:r>
      <w:r w:rsidR="00DB24B7" w:rsidRPr="00CF3D80">
        <w:t>Ж</w:t>
      </w:r>
      <w:r w:rsidR="005B738A" w:rsidRPr="00CF3D80">
        <w:t>).</w:t>
      </w:r>
    </w:p>
    <w:p w:rsidR="005B738A" w:rsidRPr="00CF3D80" w:rsidRDefault="00476B80" w:rsidP="001D4479">
      <w:pPr>
        <w:ind w:firstLine="709"/>
        <w:jc w:val="both"/>
      </w:pPr>
      <w:r>
        <w:t>6.3</w:t>
      </w:r>
      <w:r w:rsidR="005B738A" w:rsidRPr="00CF3D80">
        <w:t xml:space="preserve"> Право доступа к документу имеют: рек</w:t>
      </w:r>
      <w:r w:rsidR="00C7656D" w:rsidRPr="00CF3D80">
        <w:t>тор</w:t>
      </w:r>
      <w:r w:rsidR="00777CE8" w:rsidRPr="00CF3D80">
        <w:t xml:space="preserve">, </w:t>
      </w:r>
      <w:r w:rsidR="00DF2C56" w:rsidRPr="00CF3D80">
        <w:t xml:space="preserve">проректор по УР, начальник </w:t>
      </w:r>
      <w:r w:rsidR="0070362A">
        <w:t>УККО</w:t>
      </w:r>
      <w:r w:rsidR="005B738A" w:rsidRPr="00CF3D80">
        <w:t>, начальник У</w:t>
      </w:r>
      <w:r w:rsidR="00DF2C56" w:rsidRPr="00CF3D80">
        <w:t>М</w:t>
      </w:r>
      <w:r w:rsidR="005B738A" w:rsidRPr="00CF3D80">
        <w:t>У</w:t>
      </w:r>
      <w:r w:rsidR="007354D2" w:rsidRPr="00CF3D80">
        <w:t>, заведующий МО</w:t>
      </w:r>
      <w:r>
        <w:t xml:space="preserve"> УМУ</w:t>
      </w:r>
      <w:r w:rsidR="00936CCD">
        <w:t>, заведующие кафедрами</w:t>
      </w:r>
      <w:r w:rsidR="005B738A" w:rsidRPr="00CF3D80">
        <w:t>.</w:t>
      </w:r>
    </w:p>
    <w:p w:rsidR="005B738A" w:rsidRPr="00CF3D80" w:rsidRDefault="00FE7F6C" w:rsidP="001D4479">
      <w:pPr>
        <w:ind w:firstLine="709"/>
        <w:jc w:val="both"/>
      </w:pPr>
      <w:r>
        <w:t>6</w:t>
      </w:r>
      <w:r w:rsidR="00DF2C56" w:rsidRPr="00CF3D80">
        <w:t>.5</w:t>
      </w:r>
      <w:r w:rsidR="005B738A" w:rsidRPr="00CF3D80">
        <w:t xml:space="preserve"> Актуализация документа </w:t>
      </w:r>
      <w:r w:rsidR="001D4479" w:rsidRPr="00CF3D80">
        <w:t xml:space="preserve">проводится </w:t>
      </w:r>
      <w:r w:rsidR="0070362A">
        <w:t>по мере необходимости</w:t>
      </w:r>
      <w:r w:rsidR="005B738A" w:rsidRPr="00CF3D80">
        <w:t xml:space="preserve"> </w:t>
      </w:r>
      <w:r w:rsidR="00DF2C56" w:rsidRPr="00CF3D80">
        <w:t>руководителем процесса</w:t>
      </w:r>
      <w:r w:rsidR="005B738A" w:rsidRPr="00CF3D80">
        <w:t>.</w:t>
      </w:r>
    </w:p>
    <w:p w:rsidR="005B738A" w:rsidRDefault="00FE7F6C" w:rsidP="001D4479">
      <w:pPr>
        <w:ind w:firstLine="709"/>
        <w:jc w:val="both"/>
      </w:pPr>
      <w:r>
        <w:t>6</w:t>
      </w:r>
      <w:r w:rsidR="005B738A" w:rsidRPr="00CF3D80">
        <w:t>.6 Согласование документа проводится со всеми заинтересованными должностными лицами и отмечается в листе согласования</w:t>
      </w:r>
      <w:r w:rsidR="00DF2C56" w:rsidRPr="00CF3D80">
        <w:t xml:space="preserve"> (Приложение </w:t>
      </w:r>
      <w:r w:rsidR="00DB24B7" w:rsidRPr="00CF3D80">
        <w:t>Е</w:t>
      </w:r>
      <w:r w:rsidR="00DF2C56" w:rsidRPr="00CF3D80">
        <w:t>)</w:t>
      </w:r>
      <w:r w:rsidR="005B738A" w:rsidRPr="00CF3D80">
        <w:t>.</w:t>
      </w:r>
    </w:p>
    <w:p w:rsidR="00D93125" w:rsidRPr="00CF3D80" w:rsidRDefault="00D93125" w:rsidP="001D4479">
      <w:pPr>
        <w:ind w:firstLine="709"/>
        <w:jc w:val="both"/>
      </w:pPr>
    </w:p>
    <w:p w:rsidR="005B738A" w:rsidRPr="00CF3D80" w:rsidRDefault="00FE7F6C" w:rsidP="005B738A">
      <w:pPr>
        <w:pStyle w:val="1"/>
        <w:rPr>
          <w:szCs w:val="24"/>
        </w:rPr>
      </w:pPr>
      <w:r>
        <w:rPr>
          <w:szCs w:val="24"/>
        </w:rPr>
        <w:t>7</w:t>
      </w:r>
      <w:r w:rsidR="005B738A" w:rsidRPr="00CF3D80">
        <w:rPr>
          <w:szCs w:val="24"/>
        </w:rPr>
        <w:t xml:space="preserve"> ПРИЛОЖЕНИЯ</w:t>
      </w:r>
    </w:p>
    <w:p w:rsidR="00EA6D37" w:rsidRPr="00B25F22" w:rsidRDefault="00E55732" w:rsidP="005B738A">
      <w:pPr>
        <w:pStyle w:val="ad"/>
      </w:pPr>
      <w:r w:rsidRPr="00CF3D80">
        <w:t xml:space="preserve">Приложение А </w:t>
      </w:r>
      <w:r w:rsidR="00EA6D37" w:rsidRPr="00CF3D80">
        <w:t xml:space="preserve">Примерная </w:t>
      </w:r>
      <w:r w:rsidR="00922313" w:rsidRPr="00B25F22">
        <w:t xml:space="preserve">структура </w:t>
      </w:r>
      <w:r w:rsidR="00B25F22" w:rsidRPr="00B25F22">
        <w:t xml:space="preserve">проекта приказа о проведении олимпиады и структура </w:t>
      </w:r>
      <w:r w:rsidR="00EA6D37" w:rsidRPr="00B25F22">
        <w:t>Положения о проведении олимпиады</w:t>
      </w:r>
    </w:p>
    <w:p w:rsidR="00EA6D37" w:rsidRPr="00B25F22" w:rsidRDefault="00EA6D37" w:rsidP="00EA6D37">
      <w:pPr>
        <w:ind w:firstLine="708"/>
        <w:jc w:val="both"/>
      </w:pPr>
      <w:r w:rsidRPr="00B25F22">
        <w:t xml:space="preserve">Приложение Б Форма отчёта о проведении </w:t>
      </w:r>
      <w:proofErr w:type="spellStart"/>
      <w:r w:rsidRPr="00B25F22">
        <w:t>внутривузовской</w:t>
      </w:r>
      <w:proofErr w:type="spellEnd"/>
      <w:r w:rsidRPr="00B25F22">
        <w:t xml:space="preserve"> </w:t>
      </w:r>
      <w:r w:rsidR="00E873DB">
        <w:t xml:space="preserve">предметной </w:t>
      </w:r>
      <w:r w:rsidRPr="00B25F22">
        <w:t>олимпиады</w:t>
      </w:r>
    </w:p>
    <w:p w:rsidR="00EA6D37" w:rsidRPr="00B25F22" w:rsidRDefault="00EA6D37" w:rsidP="005B738A">
      <w:pPr>
        <w:pStyle w:val="ad"/>
      </w:pPr>
      <w:r w:rsidRPr="00B25F22">
        <w:t xml:space="preserve">Приложение В Форма </w:t>
      </w:r>
      <w:r w:rsidRPr="00B25F22">
        <w:rPr>
          <w:rFonts w:eastAsia="TimesNewRomanPSMT"/>
        </w:rPr>
        <w:t xml:space="preserve">Реестра плановых </w:t>
      </w:r>
      <w:proofErr w:type="spellStart"/>
      <w:r w:rsidRPr="00B25F22">
        <w:rPr>
          <w:rFonts w:eastAsia="TimesNewRomanPSMT"/>
        </w:rPr>
        <w:t>внутривузовских</w:t>
      </w:r>
      <w:proofErr w:type="spellEnd"/>
      <w:r w:rsidRPr="00B25F22">
        <w:rPr>
          <w:rFonts w:eastAsia="TimesNewRomanPSMT"/>
        </w:rPr>
        <w:t xml:space="preserve"> </w:t>
      </w:r>
      <w:r w:rsidR="00E873DB">
        <w:rPr>
          <w:rFonts w:eastAsia="TimesNewRomanPSMT"/>
        </w:rPr>
        <w:t xml:space="preserve">предметных </w:t>
      </w:r>
      <w:r w:rsidRPr="00B25F22">
        <w:rPr>
          <w:rFonts w:eastAsia="TimesNewRomanPSMT"/>
        </w:rPr>
        <w:t>олимпиад</w:t>
      </w:r>
    </w:p>
    <w:p w:rsidR="00EA6D37" w:rsidRPr="00B25F22" w:rsidRDefault="00EA6D37" w:rsidP="005B738A">
      <w:pPr>
        <w:pStyle w:val="ad"/>
      </w:pPr>
      <w:r w:rsidRPr="00B25F22">
        <w:t>Приложение Г Форма Протокола подведения итогов олимпиады</w:t>
      </w:r>
    </w:p>
    <w:p w:rsidR="00EA6D37" w:rsidRPr="00B25F22" w:rsidRDefault="00E55732" w:rsidP="005B738A">
      <w:pPr>
        <w:ind w:firstLine="708"/>
        <w:jc w:val="both"/>
      </w:pPr>
      <w:r w:rsidRPr="00B25F22">
        <w:t xml:space="preserve">Приложение </w:t>
      </w:r>
      <w:r w:rsidR="00EA6D37" w:rsidRPr="00B25F22">
        <w:t>Д Реестр выдачи документа</w:t>
      </w:r>
    </w:p>
    <w:p w:rsidR="00EA6D37" w:rsidRPr="00B25F22" w:rsidRDefault="00D8098B" w:rsidP="005B738A">
      <w:pPr>
        <w:ind w:firstLine="708"/>
        <w:jc w:val="both"/>
      </w:pPr>
      <w:r w:rsidRPr="00B25F22">
        <w:t>Приложение Е</w:t>
      </w:r>
      <w:r w:rsidR="00EA6D37" w:rsidRPr="00B25F22">
        <w:t xml:space="preserve"> Лист регистрации изменений</w:t>
      </w:r>
    </w:p>
    <w:p w:rsidR="001426BA" w:rsidRPr="00CF3D80" w:rsidRDefault="001426BA" w:rsidP="001426BA">
      <w:pPr>
        <w:ind w:firstLine="708"/>
        <w:jc w:val="both"/>
      </w:pPr>
      <w:r w:rsidRPr="00B25F22">
        <w:t>Приложение Ж Лист согласования</w:t>
      </w:r>
    </w:p>
    <w:p w:rsidR="005B738A" w:rsidRPr="00CF3D80" w:rsidRDefault="005B738A" w:rsidP="005B738A">
      <w:pPr>
        <w:ind w:firstLine="708"/>
        <w:jc w:val="both"/>
        <w:sectPr w:rsidR="005B738A" w:rsidRPr="00CF3D80" w:rsidSect="003F2D26">
          <w:headerReference w:type="default" r:id="rId16"/>
          <w:footerReference w:type="default" r:id="rId17"/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8B200E" w:rsidRDefault="008B200E" w:rsidP="00E873DB">
      <w:pPr>
        <w:pStyle w:val="1"/>
        <w:spacing w:before="0" w:after="0"/>
        <w:jc w:val="right"/>
        <w:rPr>
          <w:caps w:val="0"/>
          <w:szCs w:val="24"/>
        </w:rPr>
      </w:pPr>
      <w:r w:rsidRPr="00CF3D80">
        <w:rPr>
          <w:caps w:val="0"/>
          <w:szCs w:val="24"/>
        </w:rPr>
        <w:lastRenderedPageBreak/>
        <w:t>Приложение А</w:t>
      </w:r>
    </w:p>
    <w:p w:rsidR="00E873DB" w:rsidRPr="00E873DB" w:rsidRDefault="00E873DB" w:rsidP="00E873DB">
      <w:pPr>
        <w:rPr>
          <w:sz w:val="20"/>
          <w:szCs w:val="20"/>
        </w:rPr>
      </w:pPr>
    </w:p>
    <w:p w:rsidR="00D42F1D" w:rsidRPr="00D42F1D" w:rsidRDefault="00D42F1D" w:rsidP="00E873DB">
      <w:pPr>
        <w:jc w:val="center"/>
        <w:rPr>
          <w:b/>
          <w:highlight w:val="yellow"/>
        </w:rPr>
      </w:pPr>
      <w:r w:rsidRPr="00D42F1D">
        <w:rPr>
          <w:b/>
        </w:rPr>
        <w:t>Примерная структура проекта приказа и положения о проведении олимпиады</w:t>
      </w:r>
    </w:p>
    <w:p w:rsidR="00D42F1D" w:rsidRPr="00E873DB" w:rsidRDefault="00D42F1D" w:rsidP="00E873DB">
      <w:pPr>
        <w:rPr>
          <w:sz w:val="20"/>
          <w:szCs w:val="20"/>
        </w:rPr>
      </w:pPr>
    </w:p>
    <w:p w:rsidR="00A42910" w:rsidRPr="00A42910" w:rsidRDefault="00A42910" w:rsidP="00E873D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1"/>
        </w:tabs>
        <w:ind w:firstLine="567"/>
        <w:jc w:val="center"/>
        <w:rPr>
          <w:b/>
          <w:spacing w:val="5"/>
          <w:shd w:val="clear" w:color="auto" w:fill="FFFFFF"/>
        </w:rPr>
      </w:pPr>
      <w:r w:rsidRPr="00A42910">
        <w:rPr>
          <w:b/>
          <w:spacing w:val="5"/>
          <w:shd w:val="clear" w:color="auto" w:fill="FFFFFF"/>
        </w:rPr>
        <w:t xml:space="preserve">О проведении </w:t>
      </w:r>
      <w:proofErr w:type="spellStart"/>
      <w:r w:rsidRPr="00A42910">
        <w:rPr>
          <w:b/>
          <w:spacing w:val="5"/>
          <w:shd w:val="clear" w:color="auto" w:fill="FFFFFF"/>
        </w:rPr>
        <w:t>внутривузовской</w:t>
      </w:r>
      <w:proofErr w:type="spellEnd"/>
      <w:r w:rsidRPr="00A42910">
        <w:rPr>
          <w:b/>
          <w:spacing w:val="5"/>
          <w:shd w:val="clear" w:color="auto" w:fill="FFFFFF"/>
        </w:rPr>
        <w:t xml:space="preserve"> </w:t>
      </w:r>
      <w:r w:rsidR="00E873DB">
        <w:rPr>
          <w:b/>
          <w:spacing w:val="5"/>
          <w:shd w:val="clear" w:color="auto" w:fill="FFFFFF"/>
        </w:rPr>
        <w:t>предметной</w:t>
      </w:r>
      <w:r w:rsidRPr="00A42910">
        <w:rPr>
          <w:b/>
          <w:spacing w:val="5"/>
          <w:shd w:val="clear" w:color="auto" w:fill="FFFFFF"/>
        </w:rPr>
        <w:t xml:space="preserve"> олимпиады</w:t>
      </w:r>
    </w:p>
    <w:p w:rsidR="00A42910" w:rsidRPr="00A42910" w:rsidRDefault="00A42910" w:rsidP="00E873D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1"/>
        </w:tabs>
        <w:ind w:firstLine="567"/>
        <w:jc w:val="center"/>
        <w:rPr>
          <w:b/>
          <w:spacing w:val="5"/>
          <w:shd w:val="clear" w:color="auto" w:fill="FFFFFF"/>
        </w:rPr>
      </w:pPr>
      <w:r w:rsidRPr="00A42910">
        <w:rPr>
          <w:b/>
          <w:spacing w:val="5"/>
          <w:shd w:val="clear" w:color="auto" w:fill="FFFFFF"/>
        </w:rPr>
        <w:t>по дисциплине «…»</w:t>
      </w:r>
    </w:p>
    <w:p w:rsidR="00A42910" w:rsidRPr="00E873DB" w:rsidRDefault="00A42910" w:rsidP="00E873D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1"/>
        </w:tabs>
        <w:ind w:firstLine="567"/>
        <w:jc w:val="center"/>
        <w:rPr>
          <w:b/>
          <w:spacing w:val="5"/>
          <w:sz w:val="20"/>
          <w:szCs w:val="20"/>
          <w:shd w:val="clear" w:color="auto" w:fill="FFFFFF"/>
        </w:rPr>
      </w:pPr>
    </w:p>
    <w:p w:rsidR="00A42910" w:rsidRPr="00A42910" w:rsidRDefault="00A42910" w:rsidP="00E873D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1"/>
        </w:tabs>
        <w:ind w:firstLine="709"/>
        <w:jc w:val="both"/>
        <w:rPr>
          <w:highlight w:val="white"/>
          <w:shd w:val="clear" w:color="auto" w:fill="FFFFFF"/>
        </w:rPr>
      </w:pPr>
      <w:r w:rsidRPr="00A42910">
        <w:rPr>
          <w:highlight w:val="white"/>
          <w:shd w:val="clear" w:color="auto" w:fill="FFFFFF"/>
        </w:rPr>
        <w:t xml:space="preserve">Для организации и проведения </w:t>
      </w:r>
      <w:proofErr w:type="spellStart"/>
      <w:r w:rsidRPr="00A42910">
        <w:rPr>
          <w:highlight w:val="white"/>
          <w:shd w:val="clear" w:color="auto" w:fill="FFFFFF"/>
        </w:rPr>
        <w:t>внутривузовской</w:t>
      </w:r>
      <w:proofErr w:type="spellEnd"/>
      <w:r w:rsidRPr="00A42910">
        <w:rPr>
          <w:highlight w:val="white"/>
          <w:shd w:val="clear" w:color="auto" w:fill="FFFFFF"/>
        </w:rPr>
        <w:t xml:space="preserve"> </w:t>
      </w:r>
      <w:r w:rsidR="00E873DB">
        <w:rPr>
          <w:highlight w:val="white"/>
          <w:shd w:val="clear" w:color="auto" w:fill="FFFFFF"/>
        </w:rPr>
        <w:t xml:space="preserve">предметной </w:t>
      </w:r>
      <w:r w:rsidRPr="00A42910">
        <w:rPr>
          <w:highlight w:val="white"/>
          <w:shd w:val="clear" w:color="auto" w:fill="FFFFFF"/>
        </w:rPr>
        <w:t>олимпиады по дисциплине «……» среди студентов …… курса обучающихся по специальности</w:t>
      </w:r>
      <w:proofErr w:type="gramStart"/>
      <w:r w:rsidRPr="00A42910">
        <w:rPr>
          <w:highlight w:val="white"/>
          <w:shd w:val="clear" w:color="auto" w:fill="FFFFFF"/>
        </w:rPr>
        <w:t xml:space="preserve"> ....</w:t>
      </w:r>
      <w:proofErr w:type="gramEnd"/>
      <w:r w:rsidRPr="00A42910">
        <w:rPr>
          <w:highlight w:val="white"/>
          <w:shd w:val="clear" w:color="auto" w:fill="FFFFFF"/>
        </w:rPr>
        <w:t>.</w:t>
      </w:r>
    </w:p>
    <w:p w:rsidR="00A42910" w:rsidRPr="00A42910" w:rsidRDefault="00A42910" w:rsidP="00A4291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1"/>
        </w:tabs>
        <w:ind w:right="20" w:firstLine="709"/>
        <w:contextualSpacing/>
        <w:rPr>
          <w:spacing w:val="84"/>
          <w:highlight w:val="white"/>
        </w:rPr>
      </w:pPr>
      <w:r w:rsidRPr="00A42910">
        <w:rPr>
          <w:spacing w:val="84"/>
          <w:highlight w:val="white"/>
        </w:rPr>
        <w:t>ПРИКАЗЫВАЮ:</w:t>
      </w:r>
    </w:p>
    <w:p w:rsidR="00A42910" w:rsidRPr="00A42910" w:rsidRDefault="00A42910" w:rsidP="00A42910">
      <w:pPr>
        <w:numPr>
          <w:ilvl w:val="0"/>
          <w:numId w:val="2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1"/>
          <w:tab w:val="left" w:pos="1043"/>
        </w:tabs>
        <w:ind w:firstLine="709"/>
        <w:jc w:val="both"/>
        <w:rPr>
          <w:highlight w:val="white"/>
          <w:shd w:val="clear" w:color="auto" w:fill="FFFFFF"/>
        </w:rPr>
      </w:pPr>
      <w:r w:rsidRPr="00A42910">
        <w:rPr>
          <w:spacing w:val="5"/>
          <w:highlight w:val="white"/>
          <w:shd w:val="clear" w:color="auto" w:fill="FFFFFF"/>
        </w:rPr>
        <w:t xml:space="preserve">Утвердить Положение </w:t>
      </w:r>
      <w:r w:rsidRPr="00A42910">
        <w:rPr>
          <w:highlight w:val="white"/>
          <w:shd w:val="clear" w:color="auto" w:fill="FFFFFF"/>
        </w:rPr>
        <w:t xml:space="preserve">о проведении олимпиады </w:t>
      </w:r>
      <w:r w:rsidRPr="00A42910">
        <w:rPr>
          <w:spacing w:val="5"/>
          <w:highlight w:val="white"/>
          <w:shd w:val="clear" w:color="auto" w:fill="FFFFFF"/>
        </w:rPr>
        <w:t>(приложение).</w:t>
      </w:r>
    </w:p>
    <w:p w:rsidR="00A42910" w:rsidRPr="00A42910" w:rsidRDefault="00A42910" w:rsidP="00A42910">
      <w:pPr>
        <w:numPr>
          <w:ilvl w:val="0"/>
          <w:numId w:val="2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1"/>
          <w:tab w:val="left" w:pos="1043"/>
        </w:tabs>
        <w:ind w:firstLine="709"/>
        <w:jc w:val="both"/>
        <w:rPr>
          <w:highlight w:val="white"/>
          <w:shd w:val="clear" w:color="auto" w:fill="FFFFFF"/>
        </w:rPr>
      </w:pPr>
      <w:r w:rsidRPr="00A42910">
        <w:rPr>
          <w:highlight w:val="white"/>
          <w:shd w:val="clear" w:color="auto" w:fill="FFFFFF"/>
        </w:rPr>
        <w:t xml:space="preserve">Провести в очном формате в период с 00.00.202_ г. по 00.00.202_ г. на базе кафедры </w:t>
      </w:r>
      <w:r w:rsidRPr="00A42910">
        <w:rPr>
          <w:shd w:val="clear" w:color="auto" w:fill="FFFFFF"/>
        </w:rPr>
        <w:t>…</w:t>
      </w:r>
      <w:r w:rsidRPr="00A42910">
        <w:rPr>
          <w:highlight w:val="white"/>
          <w:shd w:val="clear" w:color="auto" w:fill="FFFFFF"/>
        </w:rPr>
        <w:t xml:space="preserve"> </w:t>
      </w:r>
      <w:proofErr w:type="spellStart"/>
      <w:r w:rsidRPr="00A42910">
        <w:rPr>
          <w:highlight w:val="white"/>
          <w:shd w:val="clear" w:color="auto" w:fill="FFFFFF"/>
        </w:rPr>
        <w:t>внутривузовскую</w:t>
      </w:r>
      <w:proofErr w:type="spellEnd"/>
      <w:r w:rsidRPr="00A42910">
        <w:rPr>
          <w:highlight w:val="white"/>
          <w:shd w:val="clear" w:color="auto" w:fill="FFFFFF"/>
        </w:rPr>
        <w:t xml:space="preserve"> студенческую олимпиаду по дисциплине «…» среди студентов ……курса обучающихся по специальности</w:t>
      </w:r>
      <w:proofErr w:type="gramStart"/>
      <w:r w:rsidRPr="00A42910">
        <w:rPr>
          <w:highlight w:val="white"/>
          <w:shd w:val="clear" w:color="auto" w:fill="FFFFFF"/>
        </w:rPr>
        <w:t xml:space="preserve"> ....</w:t>
      </w:r>
      <w:proofErr w:type="gramEnd"/>
      <w:r w:rsidRPr="00A42910">
        <w:rPr>
          <w:highlight w:val="white"/>
          <w:shd w:val="clear" w:color="auto" w:fill="FFFFFF"/>
        </w:rPr>
        <w:t>.</w:t>
      </w:r>
      <w:r w:rsidRPr="00A42910">
        <w:rPr>
          <w:spacing w:val="5"/>
          <w:highlight w:val="white"/>
          <w:shd w:val="clear" w:color="auto" w:fill="FFFFFF"/>
        </w:rPr>
        <w:t xml:space="preserve"> (далее - олимпиада).</w:t>
      </w:r>
    </w:p>
    <w:p w:rsidR="00A42910" w:rsidRPr="00A42910" w:rsidRDefault="00A42910" w:rsidP="00A42910">
      <w:pPr>
        <w:numPr>
          <w:ilvl w:val="0"/>
          <w:numId w:val="2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1"/>
          <w:tab w:val="left" w:pos="1043"/>
        </w:tabs>
        <w:ind w:firstLine="709"/>
        <w:jc w:val="both"/>
        <w:rPr>
          <w:i/>
          <w:spacing w:val="5"/>
          <w:highlight w:val="white"/>
          <w:shd w:val="clear" w:color="auto" w:fill="FFFFFF"/>
        </w:rPr>
      </w:pPr>
      <w:r w:rsidRPr="00A42910">
        <w:rPr>
          <w:spacing w:val="5"/>
          <w:highlight w:val="white"/>
          <w:shd w:val="clear" w:color="auto" w:fill="FFFFFF"/>
        </w:rPr>
        <w:t xml:space="preserve">Назначить ответственным за подготовку и проведение олимпиады заведующего кафедрой   </w:t>
      </w:r>
      <w:r w:rsidRPr="00A42910">
        <w:rPr>
          <w:shd w:val="clear" w:color="auto" w:fill="FFFFFF"/>
        </w:rPr>
        <w:t xml:space="preserve">…… </w:t>
      </w:r>
      <w:r w:rsidRPr="00A42910">
        <w:rPr>
          <w:i/>
          <w:shd w:val="clear" w:color="auto" w:fill="FFFFFF"/>
        </w:rPr>
        <w:t>Ф.И.О.</w:t>
      </w:r>
    </w:p>
    <w:p w:rsidR="00A42910" w:rsidRPr="00A42910" w:rsidRDefault="00A42910" w:rsidP="00A42910">
      <w:pPr>
        <w:numPr>
          <w:ilvl w:val="0"/>
          <w:numId w:val="2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1"/>
          <w:tab w:val="left" w:pos="1019"/>
        </w:tabs>
        <w:ind w:firstLine="709"/>
        <w:jc w:val="both"/>
        <w:rPr>
          <w:spacing w:val="5"/>
          <w:highlight w:val="white"/>
          <w:shd w:val="clear" w:color="auto" w:fill="FFFFFF"/>
        </w:rPr>
      </w:pPr>
      <w:r w:rsidRPr="00A42910">
        <w:rPr>
          <w:spacing w:val="5"/>
          <w:highlight w:val="white"/>
          <w:shd w:val="clear" w:color="auto" w:fill="FFFFFF"/>
        </w:rPr>
        <w:t xml:space="preserve">Сформировать организационный комитет и жюри для подготовки и проведения олимпиады из числа сотрудников кафедры </w:t>
      </w:r>
      <w:r w:rsidRPr="00A42910">
        <w:rPr>
          <w:shd w:val="clear" w:color="auto" w:fill="FFFFFF"/>
        </w:rPr>
        <w:t>……</w:t>
      </w:r>
      <w:r w:rsidRPr="00A42910">
        <w:rPr>
          <w:spacing w:val="5"/>
          <w:highlight w:val="white"/>
          <w:shd w:val="clear" w:color="auto" w:fill="FFFFFF"/>
        </w:rPr>
        <w:t>.</w:t>
      </w:r>
    </w:p>
    <w:p w:rsidR="00A42910" w:rsidRPr="00A42910" w:rsidRDefault="00A42910" w:rsidP="00A42910">
      <w:pPr>
        <w:numPr>
          <w:ilvl w:val="0"/>
          <w:numId w:val="2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1"/>
          <w:tab w:val="left" w:pos="1048"/>
        </w:tabs>
        <w:ind w:firstLine="709"/>
        <w:jc w:val="both"/>
        <w:rPr>
          <w:spacing w:val="5"/>
          <w:highlight w:val="white"/>
          <w:shd w:val="clear" w:color="auto" w:fill="FFFFFF"/>
        </w:rPr>
      </w:pPr>
      <w:r w:rsidRPr="00A42910">
        <w:rPr>
          <w:spacing w:val="5"/>
          <w:highlight w:val="white"/>
          <w:shd w:val="clear" w:color="auto" w:fill="FFFFFF"/>
        </w:rPr>
        <w:t>Организационному комитету:</w:t>
      </w:r>
    </w:p>
    <w:p w:rsidR="00A42910" w:rsidRPr="00A42910" w:rsidRDefault="00A42910" w:rsidP="00A42910">
      <w:pPr>
        <w:numPr>
          <w:ilvl w:val="1"/>
          <w:numId w:val="2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1"/>
          <w:tab w:val="left" w:pos="1134"/>
        </w:tabs>
        <w:ind w:firstLine="709"/>
        <w:jc w:val="both"/>
        <w:rPr>
          <w:shd w:val="clear" w:color="auto" w:fill="FFFFFF"/>
        </w:rPr>
      </w:pPr>
      <w:r w:rsidRPr="00A42910">
        <w:rPr>
          <w:spacing w:val="5"/>
          <w:highlight w:val="white"/>
          <w:shd w:val="clear" w:color="auto" w:fill="FFFFFF"/>
        </w:rPr>
        <w:t xml:space="preserve"> Организовать проведение всех этапов олимпиады</w:t>
      </w:r>
      <w:r w:rsidRPr="00A42910">
        <w:rPr>
          <w:shd w:val="clear" w:color="auto" w:fill="FFFFFF"/>
        </w:rPr>
        <w:t>;</w:t>
      </w:r>
    </w:p>
    <w:p w:rsidR="00A42910" w:rsidRPr="00A42910" w:rsidRDefault="00A42910" w:rsidP="00A42910">
      <w:pPr>
        <w:numPr>
          <w:ilvl w:val="1"/>
          <w:numId w:val="2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1"/>
          <w:tab w:val="left" w:pos="1134"/>
        </w:tabs>
        <w:ind w:firstLine="709"/>
        <w:jc w:val="both"/>
        <w:rPr>
          <w:highlight w:val="white"/>
          <w:shd w:val="clear" w:color="auto" w:fill="FFFFFF"/>
        </w:rPr>
      </w:pPr>
      <w:r w:rsidRPr="00A42910">
        <w:rPr>
          <w:highlight w:val="white"/>
          <w:shd w:val="clear" w:color="auto" w:fill="FFFFFF"/>
        </w:rPr>
        <w:t xml:space="preserve"> Подвести итоги олимпиады, </w:t>
      </w:r>
      <w:r w:rsidRPr="00A42910">
        <w:rPr>
          <w:shd w:val="clear" w:color="auto" w:fill="FFFFFF"/>
        </w:rPr>
        <w:t>срок 00.00.202_.</w:t>
      </w:r>
    </w:p>
    <w:p w:rsidR="00A42910" w:rsidRPr="00A42910" w:rsidRDefault="00A42910" w:rsidP="00A42910">
      <w:pPr>
        <w:numPr>
          <w:ilvl w:val="0"/>
          <w:numId w:val="2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1"/>
          <w:tab w:val="left" w:pos="993"/>
        </w:tabs>
        <w:suppressAutoHyphens/>
        <w:ind w:firstLine="709"/>
        <w:jc w:val="both"/>
        <w:rPr>
          <w:spacing w:val="5"/>
          <w:shd w:val="clear" w:color="auto" w:fill="FFFFFF"/>
        </w:rPr>
      </w:pPr>
      <w:r w:rsidRPr="00A42910">
        <w:rPr>
          <w:spacing w:val="5"/>
          <w:shd w:val="clear" w:color="auto" w:fill="FFFFFF"/>
        </w:rPr>
        <w:t xml:space="preserve"> Заведующему учебной частью кафедры </w:t>
      </w:r>
      <w:r w:rsidRPr="00A42910">
        <w:t>……</w:t>
      </w:r>
      <w:r w:rsidRPr="00A42910">
        <w:rPr>
          <w:i/>
        </w:rPr>
        <w:t>Ф.И.О.</w:t>
      </w:r>
      <w:r w:rsidRPr="00A42910">
        <w:t xml:space="preserve"> </w:t>
      </w:r>
      <w:r w:rsidRPr="00A42910">
        <w:rPr>
          <w:spacing w:val="5"/>
          <w:shd w:val="clear" w:color="auto" w:fill="FFFFFF"/>
        </w:rPr>
        <w:t>предоставить отчёт о проведении олимпиады в методический отдел УМУ, срок 00.00.202_.</w:t>
      </w:r>
    </w:p>
    <w:p w:rsidR="00A42910" w:rsidRPr="00A42910" w:rsidRDefault="00A42910" w:rsidP="00A42910">
      <w:pPr>
        <w:numPr>
          <w:ilvl w:val="0"/>
          <w:numId w:val="2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1"/>
          <w:tab w:val="left" w:pos="993"/>
        </w:tabs>
        <w:suppressAutoHyphens/>
        <w:ind w:firstLine="709"/>
        <w:jc w:val="both"/>
        <w:rPr>
          <w:spacing w:val="5"/>
          <w:highlight w:val="white"/>
          <w:shd w:val="clear" w:color="auto" w:fill="FFFFFF"/>
        </w:rPr>
      </w:pPr>
      <w:r w:rsidRPr="00A42910">
        <w:rPr>
          <w:spacing w:val="5"/>
          <w:shd w:val="clear" w:color="auto" w:fill="FFFFFF"/>
        </w:rPr>
        <w:t xml:space="preserve">Начальнику управления организации </w:t>
      </w:r>
      <w:r w:rsidRPr="00A42910">
        <w:rPr>
          <w:spacing w:val="5"/>
          <w:highlight w:val="white"/>
          <w:shd w:val="clear" w:color="auto" w:fill="FFFFFF"/>
        </w:rPr>
        <w:t xml:space="preserve">и обеспечения деятельности </w:t>
      </w:r>
      <w:r w:rsidRPr="00A42910">
        <w:rPr>
          <w:i/>
          <w:spacing w:val="5"/>
          <w:highlight w:val="white"/>
          <w:shd w:val="clear" w:color="auto" w:fill="FFFFFF"/>
        </w:rPr>
        <w:t>Ф.И.О.</w:t>
      </w:r>
      <w:r w:rsidRPr="00A42910">
        <w:rPr>
          <w:spacing w:val="5"/>
          <w:highlight w:val="white"/>
          <w:shd w:val="clear" w:color="auto" w:fill="FFFFFF"/>
        </w:rPr>
        <w:t xml:space="preserve"> обеспечить изготовление дипломов победителей олимпиады, срок 00.00.202_. </w:t>
      </w:r>
    </w:p>
    <w:p w:rsidR="00A42910" w:rsidRPr="00A42910" w:rsidRDefault="00A42910" w:rsidP="00A42910">
      <w:pPr>
        <w:numPr>
          <w:ilvl w:val="0"/>
          <w:numId w:val="2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1"/>
          <w:tab w:val="left" w:pos="1134"/>
        </w:tabs>
        <w:suppressAutoHyphens/>
        <w:ind w:firstLine="709"/>
        <w:jc w:val="both"/>
        <w:rPr>
          <w:shd w:val="clear" w:color="auto" w:fill="FFFFFF"/>
        </w:rPr>
      </w:pPr>
      <w:r w:rsidRPr="00A42910">
        <w:rPr>
          <w:spacing w:val="5"/>
          <w:shd w:val="clear" w:color="auto" w:fill="FFFFFF"/>
        </w:rPr>
        <w:t xml:space="preserve">Начальнику </w:t>
      </w:r>
      <w:r w:rsidRPr="00A42910">
        <w:rPr>
          <w:shd w:val="clear" w:color="auto" w:fill="FFFFFF"/>
        </w:rPr>
        <w:t xml:space="preserve">управления по связям с общественностью и издательской </w:t>
      </w:r>
      <w:r w:rsidRPr="00A42910">
        <w:rPr>
          <w:spacing w:val="5"/>
          <w:shd w:val="clear" w:color="auto" w:fill="FFFFFF"/>
        </w:rPr>
        <w:t xml:space="preserve">деятельности </w:t>
      </w:r>
      <w:r w:rsidRPr="00A42910">
        <w:rPr>
          <w:i/>
          <w:shd w:val="clear" w:color="auto" w:fill="FFFFFF"/>
        </w:rPr>
        <w:t>Ф.И.О.</w:t>
      </w:r>
      <w:r w:rsidRPr="00A42910">
        <w:rPr>
          <w:shd w:val="clear" w:color="auto" w:fill="FFFFFF"/>
        </w:rPr>
        <w:t>:</w:t>
      </w:r>
    </w:p>
    <w:p w:rsidR="00A42910" w:rsidRPr="00A42910" w:rsidRDefault="00A42910" w:rsidP="00A42910">
      <w:pPr>
        <w:numPr>
          <w:ilvl w:val="1"/>
          <w:numId w:val="2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993"/>
          <w:tab w:val="left" w:pos="1274"/>
        </w:tabs>
        <w:suppressAutoHyphens/>
        <w:ind w:firstLine="709"/>
        <w:jc w:val="both"/>
        <w:rPr>
          <w:spacing w:val="5"/>
          <w:highlight w:val="white"/>
          <w:shd w:val="clear" w:color="auto" w:fill="FFFFFF"/>
        </w:rPr>
      </w:pPr>
      <w:r w:rsidRPr="00A42910">
        <w:rPr>
          <w:spacing w:val="5"/>
          <w:highlight w:val="white"/>
          <w:shd w:val="clear" w:color="auto" w:fill="FFFFFF"/>
        </w:rPr>
        <w:t xml:space="preserve">Разместить информацию о проведении </w:t>
      </w:r>
      <w:r w:rsidRPr="00A42910">
        <w:rPr>
          <w:highlight w:val="white"/>
          <w:shd w:val="clear" w:color="auto" w:fill="FFFFFF"/>
        </w:rPr>
        <w:t xml:space="preserve">олимпиады </w:t>
      </w:r>
      <w:r w:rsidRPr="00A42910">
        <w:rPr>
          <w:spacing w:val="5"/>
          <w:highlight w:val="white"/>
          <w:shd w:val="clear" w:color="auto" w:fill="FFFFFF"/>
        </w:rPr>
        <w:t>на официальном сайте АГМУ</w:t>
      </w:r>
      <w:r w:rsidRPr="00A42910">
        <w:rPr>
          <w:highlight w:val="white"/>
          <w:shd w:val="clear" w:color="auto" w:fill="FFFFFF"/>
        </w:rPr>
        <w:t>, срок 00.00.2</w:t>
      </w:r>
      <w:r w:rsidRPr="00A42910">
        <w:rPr>
          <w:shd w:val="clear" w:color="auto" w:fill="FFFFFF"/>
        </w:rPr>
        <w:t>02_;</w:t>
      </w:r>
    </w:p>
    <w:p w:rsidR="00A42910" w:rsidRPr="00A42910" w:rsidRDefault="00A42910" w:rsidP="00A42910">
      <w:pPr>
        <w:numPr>
          <w:ilvl w:val="1"/>
          <w:numId w:val="2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993"/>
          <w:tab w:val="left" w:pos="1187"/>
        </w:tabs>
        <w:suppressAutoHyphens/>
        <w:ind w:firstLine="709"/>
        <w:jc w:val="both"/>
        <w:rPr>
          <w:highlight w:val="white"/>
          <w:shd w:val="clear" w:color="auto" w:fill="FFFFFF"/>
        </w:rPr>
      </w:pPr>
      <w:r w:rsidRPr="00A42910">
        <w:rPr>
          <w:spacing w:val="5"/>
          <w:highlight w:val="white"/>
          <w:shd w:val="clear" w:color="auto" w:fill="FFFFFF"/>
        </w:rPr>
        <w:t xml:space="preserve">Разместить результаты </w:t>
      </w:r>
      <w:r w:rsidRPr="00A42910">
        <w:rPr>
          <w:highlight w:val="white"/>
          <w:shd w:val="clear" w:color="auto" w:fill="FFFFFF"/>
        </w:rPr>
        <w:t xml:space="preserve">олимпиады </w:t>
      </w:r>
      <w:r w:rsidRPr="00A42910">
        <w:rPr>
          <w:spacing w:val="5"/>
          <w:highlight w:val="white"/>
          <w:shd w:val="clear" w:color="auto" w:fill="FFFFFF"/>
        </w:rPr>
        <w:t>на официальном сайте АГМУ</w:t>
      </w:r>
      <w:r w:rsidRPr="00A42910">
        <w:rPr>
          <w:highlight w:val="white"/>
          <w:shd w:val="clear" w:color="auto" w:fill="FFFFFF"/>
        </w:rPr>
        <w:t>, срок 00.00.2</w:t>
      </w:r>
      <w:r w:rsidRPr="00A42910">
        <w:rPr>
          <w:shd w:val="clear" w:color="auto" w:fill="FFFFFF"/>
        </w:rPr>
        <w:t>02_</w:t>
      </w:r>
      <w:r w:rsidRPr="00A42910">
        <w:rPr>
          <w:highlight w:val="white"/>
          <w:shd w:val="clear" w:color="auto" w:fill="FFFFFF"/>
        </w:rPr>
        <w:t>.</w:t>
      </w:r>
    </w:p>
    <w:p w:rsidR="00A42910" w:rsidRPr="00A42910" w:rsidRDefault="00A42910" w:rsidP="00A42910">
      <w:pPr>
        <w:numPr>
          <w:ilvl w:val="0"/>
          <w:numId w:val="2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993"/>
          <w:tab w:val="left" w:pos="1120"/>
        </w:tabs>
        <w:ind w:firstLine="709"/>
        <w:jc w:val="both"/>
        <w:rPr>
          <w:rFonts w:eastAsia="Arial"/>
          <w:spacing w:val="5"/>
          <w:shd w:val="clear" w:color="auto" w:fill="FFFFFF"/>
        </w:rPr>
      </w:pPr>
      <w:r w:rsidRPr="00A42910">
        <w:rPr>
          <w:rFonts w:eastAsia="Arial"/>
          <w:spacing w:val="5"/>
          <w:shd w:val="clear" w:color="auto" w:fill="FFFFFF"/>
        </w:rPr>
        <w:t>Освободить от занятий по уважительной причине обучающихся, в связи с проведением олимпиады.</w:t>
      </w:r>
    </w:p>
    <w:p w:rsidR="00A42910" w:rsidRPr="00A42910" w:rsidRDefault="00A42910" w:rsidP="00A42910">
      <w:pPr>
        <w:numPr>
          <w:ilvl w:val="0"/>
          <w:numId w:val="2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993"/>
          <w:tab w:val="left" w:pos="1043"/>
        </w:tabs>
        <w:ind w:firstLine="709"/>
        <w:jc w:val="both"/>
        <w:rPr>
          <w:rFonts w:eastAsia="Arial"/>
          <w:shd w:val="clear" w:color="auto" w:fill="FFFFFF"/>
        </w:rPr>
      </w:pPr>
      <w:r w:rsidRPr="00A42910">
        <w:rPr>
          <w:rFonts w:eastAsia="Arial"/>
          <w:shd w:val="clear" w:color="auto" w:fill="FFFFFF"/>
        </w:rPr>
        <w:t xml:space="preserve">Директору института </w:t>
      </w:r>
      <w:r w:rsidRPr="00A42910">
        <w:rPr>
          <w:rFonts w:eastAsia="Arial"/>
          <w:color w:val="000000"/>
          <w:shd w:val="clear" w:color="auto" w:fill="FFFFFF"/>
          <w:lang w:bidi="ru-RU"/>
        </w:rPr>
        <w:t xml:space="preserve">…. </w:t>
      </w:r>
      <w:r w:rsidRPr="00A42910">
        <w:rPr>
          <w:rFonts w:eastAsia="Arial"/>
          <w:i/>
          <w:color w:val="000000"/>
          <w:shd w:val="clear" w:color="auto" w:fill="FFFFFF"/>
          <w:lang w:bidi="ru-RU"/>
        </w:rPr>
        <w:t>Ф.И.О.</w:t>
      </w:r>
      <w:r w:rsidRPr="00A42910">
        <w:rPr>
          <w:rFonts w:eastAsia="Arial"/>
          <w:shd w:val="clear" w:color="auto" w:fill="FFFFFF"/>
        </w:rPr>
        <w:t xml:space="preserve"> проконтролировать ликвидацию задолженности обучающимися, образовавшуюся в связи с участием в конкурсе и пропуском занятий по уважительной причине, в соответствии с </w:t>
      </w:r>
      <w:r w:rsidRPr="00A42910">
        <w:rPr>
          <w:rFonts w:eastAsia="Arial"/>
          <w:spacing w:val="5"/>
          <w:shd w:val="clear" w:color="auto" w:fill="FFFFFF"/>
        </w:rPr>
        <w:t xml:space="preserve">п. 4.11 Положения о текущем контроле успеваемости и промежуточной аттестации обучающихся по образовательным программам высшего образования – программам </w:t>
      </w:r>
      <w:proofErr w:type="spellStart"/>
      <w:r w:rsidRPr="00A42910">
        <w:rPr>
          <w:rFonts w:eastAsia="Arial"/>
          <w:spacing w:val="5"/>
          <w:shd w:val="clear" w:color="auto" w:fill="FFFFFF"/>
        </w:rPr>
        <w:t>специалитета</w:t>
      </w:r>
      <w:proofErr w:type="spellEnd"/>
      <w:r w:rsidRPr="00A42910">
        <w:rPr>
          <w:rFonts w:eastAsia="Arial"/>
          <w:shd w:val="clear" w:color="auto" w:fill="FFFFFF"/>
        </w:rPr>
        <w:t>.</w:t>
      </w:r>
    </w:p>
    <w:p w:rsidR="00A42910" w:rsidRPr="00A42910" w:rsidRDefault="00A42910" w:rsidP="00A42910">
      <w:pPr>
        <w:widowControl w:val="0"/>
        <w:numPr>
          <w:ilvl w:val="0"/>
          <w:numId w:val="2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993"/>
          <w:tab w:val="left" w:pos="1134"/>
        </w:tabs>
        <w:ind w:firstLine="709"/>
        <w:jc w:val="both"/>
      </w:pPr>
      <w:r w:rsidRPr="00A42910">
        <w:t xml:space="preserve">Начальнику управления обеспечения безопасного функционирования </w:t>
      </w:r>
      <w:r w:rsidRPr="00A42910">
        <w:rPr>
          <w:i/>
        </w:rPr>
        <w:t>Ф.И.О.</w:t>
      </w:r>
      <w:r w:rsidRPr="00A42910">
        <w:t xml:space="preserve"> обеспечить пропускной режим и безопасность во время проведения олимпиады.</w:t>
      </w:r>
    </w:p>
    <w:p w:rsidR="00A42910" w:rsidRPr="00A42910" w:rsidRDefault="00A42910" w:rsidP="00A42910">
      <w:pPr>
        <w:widowControl w:val="0"/>
        <w:numPr>
          <w:ilvl w:val="0"/>
          <w:numId w:val="2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993"/>
          <w:tab w:val="left" w:pos="1134"/>
        </w:tabs>
        <w:ind w:firstLine="709"/>
        <w:jc w:val="both"/>
      </w:pPr>
      <w:r w:rsidRPr="00A42910">
        <w:t xml:space="preserve">Специалисту по пожарной безопасности </w:t>
      </w:r>
      <w:r w:rsidRPr="00A42910">
        <w:rPr>
          <w:i/>
        </w:rPr>
        <w:t>Ф.И.О.</w:t>
      </w:r>
      <w:r w:rsidRPr="00A42910">
        <w:t xml:space="preserve"> обеспечить</w:t>
      </w:r>
      <w:r w:rsidRPr="00A42910">
        <w:br/>
        <w:t>выполнение правил противопожарной безопасности во время проведения олимпиады.</w:t>
      </w:r>
    </w:p>
    <w:p w:rsidR="00A42910" w:rsidRPr="00A42910" w:rsidRDefault="00A42910" w:rsidP="00A42910">
      <w:pPr>
        <w:numPr>
          <w:ilvl w:val="0"/>
          <w:numId w:val="2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993"/>
          <w:tab w:val="left" w:pos="1120"/>
        </w:tabs>
        <w:suppressAutoHyphens/>
        <w:ind w:firstLine="709"/>
        <w:jc w:val="both"/>
        <w:rPr>
          <w:highlight w:val="white"/>
          <w:shd w:val="clear" w:color="auto" w:fill="FFFFFF"/>
        </w:rPr>
      </w:pPr>
      <w:r w:rsidRPr="00A42910">
        <w:rPr>
          <w:highlight w:val="white"/>
          <w:shd w:val="clear" w:color="auto" w:fill="FFFFFF"/>
        </w:rPr>
        <w:t xml:space="preserve">Начальнику общего отдела </w:t>
      </w:r>
      <w:r w:rsidRPr="00A42910">
        <w:rPr>
          <w:i/>
          <w:shd w:val="clear" w:color="auto" w:fill="FFFFFF"/>
        </w:rPr>
        <w:t>Ф.И.О.</w:t>
      </w:r>
      <w:r w:rsidRPr="00A42910">
        <w:rPr>
          <w:shd w:val="clear" w:color="auto" w:fill="FFFFFF"/>
        </w:rPr>
        <w:t xml:space="preserve"> </w:t>
      </w:r>
      <w:r w:rsidRPr="00A42910">
        <w:rPr>
          <w:highlight w:val="white"/>
          <w:shd w:val="clear" w:color="auto" w:fill="FFFFFF"/>
        </w:rPr>
        <w:t>ознакомить с настоящим приказом все структурные подразделения согласно реестру рассылки.</w:t>
      </w:r>
    </w:p>
    <w:p w:rsidR="00A42910" w:rsidRPr="00A42910" w:rsidRDefault="00A42910" w:rsidP="00A42910">
      <w:pPr>
        <w:numPr>
          <w:ilvl w:val="0"/>
          <w:numId w:val="27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993"/>
          <w:tab w:val="left" w:pos="1202"/>
        </w:tabs>
        <w:suppressAutoHyphens/>
        <w:ind w:firstLine="709"/>
        <w:jc w:val="both"/>
        <w:rPr>
          <w:highlight w:val="white"/>
          <w:shd w:val="clear" w:color="auto" w:fill="FFFFFF"/>
        </w:rPr>
      </w:pPr>
      <w:r w:rsidRPr="00A42910">
        <w:rPr>
          <w:highlight w:val="white"/>
          <w:shd w:val="clear" w:color="auto" w:fill="FFFFFF"/>
        </w:rPr>
        <w:t xml:space="preserve">Контроль за исполнением настоящего приказа возложить на проректора по учебной работе </w:t>
      </w:r>
      <w:r w:rsidRPr="00A42910">
        <w:rPr>
          <w:i/>
          <w:shd w:val="clear" w:color="auto" w:fill="FFFFFF"/>
        </w:rPr>
        <w:t>Ф.И.О.</w:t>
      </w:r>
      <w:r w:rsidRPr="00A42910">
        <w:rPr>
          <w:highlight w:val="white"/>
          <w:shd w:val="clear" w:color="auto" w:fill="FFFFFF"/>
        </w:rPr>
        <w:t xml:space="preserve"> </w:t>
      </w:r>
    </w:p>
    <w:p w:rsidR="00A42910" w:rsidRPr="00E873DB" w:rsidRDefault="00A42910" w:rsidP="00A4291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1"/>
        </w:tabs>
        <w:ind w:firstLine="567"/>
        <w:rPr>
          <w:sz w:val="20"/>
          <w:szCs w:val="20"/>
          <w:highlight w:val="white"/>
        </w:rPr>
      </w:pPr>
    </w:p>
    <w:p w:rsidR="00A42910" w:rsidRPr="00A42910" w:rsidRDefault="00A42910" w:rsidP="00A4291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284"/>
          <w:tab w:val="left" w:pos="851"/>
          <w:tab w:val="left" w:pos="960"/>
        </w:tabs>
      </w:pPr>
      <w:r w:rsidRPr="00A42910">
        <w:t xml:space="preserve">Ректор        </w:t>
      </w:r>
      <w:r w:rsidRPr="00A42910">
        <w:tab/>
      </w:r>
      <w:r w:rsidRPr="00A42910">
        <w:tab/>
      </w:r>
      <w:r w:rsidRPr="00A42910">
        <w:tab/>
      </w:r>
      <w:r w:rsidRPr="00A42910">
        <w:tab/>
        <w:t xml:space="preserve">             </w:t>
      </w:r>
      <w:r w:rsidRPr="00A42910">
        <w:tab/>
      </w:r>
      <w:r w:rsidRPr="00A42910">
        <w:tab/>
      </w:r>
      <w:r w:rsidRPr="00A42910">
        <w:tab/>
      </w:r>
      <w:r w:rsidRPr="00A42910">
        <w:tab/>
        <w:t xml:space="preserve">      </w:t>
      </w:r>
      <w:r>
        <w:t xml:space="preserve">                      </w:t>
      </w:r>
      <w:r w:rsidRPr="00A42910">
        <w:t xml:space="preserve">  </w:t>
      </w:r>
      <w:r w:rsidRPr="00A42910">
        <w:rPr>
          <w:sz w:val="22"/>
          <w:shd w:val="clear" w:color="auto" w:fill="FFFFFF"/>
        </w:rPr>
        <w:t>И.О.Ф.</w:t>
      </w:r>
    </w:p>
    <w:p w:rsidR="00A42910" w:rsidRPr="00E873DB" w:rsidRDefault="00A42910" w:rsidP="00A4291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1"/>
        </w:tabs>
        <w:ind w:firstLine="567"/>
        <w:rPr>
          <w:sz w:val="20"/>
          <w:szCs w:val="20"/>
        </w:rPr>
      </w:pPr>
    </w:p>
    <w:p w:rsidR="00A42910" w:rsidRPr="00A42910" w:rsidRDefault="00A42910" w:rsidP="00A4291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rPr>
          <w:sz w:val="20"/>
          <w:szCs w:val="20"/>
        </w:rPr>
      </w:pPr>
      <w:r w:rsidRPr="00A42910">
        <w:rPr>
          <w:sz w:val="20"/>
          <w:szCs w:val="20"/>
        </w:rPr>
        <w:t>Исп. Ф.И.О. тел: +7 (</w:t>
      </w:r>
      <w:proofErr w:type="gramStart"/>
      <w:r w:rsidRPr="00A42910">
        <w:rPr>
          <w:sz w:val="20"/>
          <w:szCs w:val="20"/>
        </w:rPr>
        <w:t>3852) ….</w:t>
      </w:r>
      <w:proofErr w:type="gramEnd"/>
      <w:r w:rsidRPr="00A42910">
        <w:rPr>
          <w:sz w:val="20"/>
          <w:szCs w:val="20"/>
        </w:rPr>
        <w:t>.</w:t>
      </w:r>
    </w:p>
    <w:p w:rsidR="00A42910" w:rsidRPr="00A42910" w:rsidRDefault="00A42910" w:rsidP="00A4291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jc w:val="both"/>
        <w:rPr>
          <w:sz w:val="20"/>
          <w:szCs w:val="20"/>
        </w:rPr>
      </w:pPr>
      <w:r w:rsidRPr="00A42910">
        <w:rPr>
          <w:sz w:val="20"/>
          <w:szCs w:val="20"/>
        </w:rPr>
        <w:t xml:space="preserve">Рассылка: проректор по УР; УМУ; УСОИД; </w:t>
      </w:r>
      <w:proofErr w:type="spellStart"/>
      <w:r w:rsidRPr="00A42910">
        <w:rPr>
          <w:sz w:val="20"/>
          <w:szCs w:val="20"/>
        </w:rPr>
        <w:t>УОиОД</w:t>
      </w:r>
      <w:proofErr w:type="spellEnd"/>
      <w:r w:rsidRPr="00A42910">
        <w:rPr>
          <w:sz w:val="20"/>
          <w:szCs w:val="20"/>
        </w:rPr>
        <w:t>; УОБФ; УАХД; институт</w:t>
      </w:r>
      <w:proofErr w:type="gramStart"/>
      <w:r w:rsidRPr="00A42910">
        <w:rPr>
          <w:sz w:val="20"/>
          <w:szCs w:val="20"/>
        </w:rPr>
        <w:t xml:space="preserve"> ….</w:t>
      </w:r>
      <w:proofErr w:type="gramEnd"/>
      <w:r w:rsidRPr="00A42910">
        <w:rPr>
          <w:sz w:val="20"/>
          <w:szCs w:val="20"/>
        </w:rPr>
        <w:t>.; кафедры института …..</w:t>
      </w:r>
    </w:p>
    <w:p w:rsidR="0070362A" w:rsidRPr="0070362A" w:rsidRDefault="00B96928" w:rsidP="0070362A">
      <w:pPr>
        <w:ind w:firstLine="4678"/>
        <w:jc w:val="both"/>
      </w:pPr>
      <w:r w:rsidRPr="0070362A">
        <w:lastRenderedPageBreak/>
        <w:t>При</w:t>
      </w:r>
      <w:r w:rsidR="00D42F1D" w:rsidRPr="0070362A">
        <w:t xml:space="preserve">ложение </w:t>
      </w:r>
    </w:p>
    <w:p w:rsidR="00D42F1D" w:rsidRPr="0070362A" w:rsidRDefault="00D42F1D" w:rsidP="0070362A">
      <w:pPr>
        <w:ind w:firstLine="4678"/>
        <w:jc w:val="both"/>
      </w:pPr>
      <w:r w:rsidRPr="0070362A">
        <w:t xml:space="preserve">к приказу </w:t>
      </w:r>
      <w:r w:rsidR="0070362A" w:rsidRPr="0070362A">
        <w:t>ФГБОУ ВО АГМУ Минздрава России</w:t>
      </w:r>
    </w:p>
    <w:p w:rsidR="00D42F1D" w:rsidRPr="0070362A" w:rsidRDefault="00D42F1D" w:rsidP="0070362A">
      <w:pPr>
        <w:ind w:firstLine="4678"/>
        <w:jc w:val="both"/>
      </w:pPr>
      <w:r w:rsidRPr="0070362A">
        <w:t>от «____» _____________ 20___ г.</w:t>
      </w:r>
      <w:r w:rsidR="00EA1003" w:rsidRPr="0070362A">
        <w:t xml:space="preserve"> </w:t>
      </w:r>
      <w:r w:rsidR="0070362A" w:rsidRPr="0070362A">
        <w:t>№__________</w:t>
      </w:r>
    </w:p>
    <w:p w:rsidR="00D42F1D" w:rsidRDefault="00D42F1D" w:rsidP="001D7A2D">
      <w:pPr>
        <w:jc w:val="center"/>
      </w:pPr>
    </w:p>
    <w:p w:rsidR="0070362A" w:rsidRPr="0070362A" w:rsidRDefault="0070362A" w:rsidP="001D7A2D">
      <w:pPr>
        <w:jc w:val="center"/>
      </w:pPr>
    </w:p>
    <w:p w:rsidR="001D7A2D" w:rsidRDefault="00936CCD" w:rsidP="001D7A2D">
      <w:pPr>
        <w:jc w:val="center"/>
        <w:rPr>
          <w:b/>
        </w:rPr>
      </w:pPr>
      <w:r>
        <w:rPr>
          <w:b/>
        </w:rPr>
        <w:t>ПОЛОЖЕНИЕ</w:t>
      </w:r>
      <w:r w:rsidR="00D42F1D" w:rsidRPr="00CF3D80">
        <w:rPr>
          <w:b/>
        </w:rPr>
        <w:t xml:space="preserve"> О ПРОВЕДЕНИИ ВНУТРИВУЗОВСКОЙ </w:t>
      </w:r>
      <w:r w:rsidR="00E873DB">
        <w:rPr>
          <w:b/>
        </w:rPr>
        <w:t xml:space="preserve">ПРЕДМЕТНОЙ </w:t>
      </w:r>
      <w:r w:rsidR="00D42F1D" w:rsidRPr="00CF3D80">
        <w:rPr>
          <w:b/>
        </w:rPr>
        <w:t>ОЛИМПИАДЫ</w:t>
      </w:r>
    </w:p>
    <w:p w:rsidR="00D42F1D" w:rsidRPr="00CF3D80" w:rsidRDefault="00D42F1D" w:rsidP="001D7A2D">
      <w:pPr>
        <w:jc w:val="center"/>
        <w:rPr>
          <w:b/>
        </w:rPr>
      </w:pPr>
      <w:r>
        <w:rPr>
          <w:b/>
        </w:rPr>
        <w:t>……….</w:t>
      </w:r>
    </w:p>
    <w:p w:rsidR="00D42F1D" w:rsidRPr="00CF3D80" w:rsidRDefault="00D42F1D" w:rsidP="001D7A2D"/>
    <w:p w:rsidR="001D7A2D" w:rsidRPr="00CF3D80" w:rsidRDefault="00936CCD" w:rsidP="0070362A">
      <w:pPr>
        <w:tabs>
          <w:tab w:val="left" w:pos="284"/>
          <w:tab w:val="left" w:pos="1134"/>
        </w:tabs>
        <w:ind w:firstLine="709"/>
        <w:rPr>
          <w:b/>
        </w:rPr>
      </w:pPr>
      <w:r>
        <w:rPr>
          <w:b/>
        </w:rPr>
        <w:t>1</w:t>
      </w:r>
      <w:r w:rsidR="00EA1003" w:rsidRPr="00CF3D80">
        <w:rPr>
          <w:b/>
        </w:rPr>
        <w:t>.</w:t>
      </w:r>
      <w:r w:rsidR="00B96928" w:rsidRPr="00CF3D80">
        <w:rPr>
          <w:b/>
        </w:rPr>
        <w:t xml:space="preserve"> </w:t>
      </w:r>
      <w:r w:rsidR="001D7A2D" w:rsidRPr="00CF3D80">
        <w:rPr>
          <w:b/>
        </w:rPr>
        <w:t>Общие положения</w:t>
      </w:r>
    </w:p>
    <w:p w:rsidR="001D7A2D" w:rsidRPr="00CF3D80" w:rsidRDefault="00B96928" w:rsidP="0070362A">
      <w:pPr>
        <w:pStyle w:val="afc"/>
        <w:ind w:firstLine="709"/>
        <w:jc w:val="both"/>
        <w:rPr>
          <w:b w:val="0"/>
          <w:bCs w:val="0"/>
        </w:rPr>
      </w:pPr>
      <w:r w:rsidRPr="00CF3D80">
        <w:rPr>
          <w:b w:val="0"/>
          <w:bCs w:val="0"/>
        </w:rPr>
        <w:t>1.1</w:t>
      </w:r>
      <w:r w:rsidR="00280A7D" w:rsidRPr="00CF3D80">
        <w:rPr>
          <w:b w:val="0"/>
          <w:bCs w:val="0"/>
        </w:rPr>
        <w:t xml:space="preserve"> </w:t>
      </w:r>
      <w:r w:rsidR="001D7A2D" w:rsidRPr="00CF3D80">
        <w:rPr>
          <w:b w:val="0"/>
          <w:bCs w:val="0"/>
        </w:rPr>
        <w:t>Олимпиада проводится в целях повышения качества высшего образования, развития творческих способностей студентов, выявления о</w:t>
      </w:r>
      <w:r w:rsidR="002E2F15" w:rsidRPr="00CF3D80">
        <w:rPr>
          <w:b w:val="0"/>
          <w:bCs w:val="0"/>
        </w:rPr>
        <w:t>даренной и талантливой молодежи</w:t>
      </w:r>
      <w:r w:rsidR="001D7A2D" w:rsidRPr="00CF3D80">
        <w:rPr>
          <w:b w:val="0"/>
          <w:bCs w:val="0"/>
        </w:rPr>
        <w:t xml:space="preserve">. </w:t>
      </w:r>
    </w:p>
    <w:p w:rsidR="001D7A2D" w:rsidRPr="00CF3D80" w:rsidRDefault="00B96928" w:rsidP="0070362A">
      <w:pPr>
        <w:pStyle w:val="afc"/>
        <w:ind w:firstLine="709"/>
        <w:jc w:val="both"/>
        <w:rPr>
          <w:b w:val="0"/>
          <w:bCs w:val="0"/>
        </w:rPr>
      </w:pPr>
      <w:r w:rsidRPr="00CF3D80">
        <w:rPr>
          <w:b w:val="0"/>
          <w:bCs w:val="0"/>
        </w:rPr>
        <w:t>1.2</w:t>
      </w:r>
      <w:r w:rsidR="00280A7D" w:rsidRPr="00CF3D80">
        <w:rPr>
          <w:b w:val="0"/>
          <w:bCs w:val="0"/>
        </w:rPr>
        <w:t xml:space="preserve"> </w:t>
      </w:r>
      <w:r w:rsidR="001D7A2D" w:rsidRPr="00CF3D80">
        <w:rPr>
          <w:b w:val="0"/>
          <w:bCs w:val="0"/>
        </w:rPr>
        <w:t xml:space="preserve">Олимпиада направлена на демонстрацию уровня теоретической и практической подготовки студентов, профессиональных умений, применения информационно-коммуникационных технологий, а также на совершенствование учебной и </w:t>
      </w:r>
      <w:proofErr w:type="spellStart"/>
      <w:r w:rsidR="001D7A2D" w:rsidRPr="00CF3D80">
        <w:rPr>
          <w:b w:val="0"/>
          <w:bCs w:val="0"/>
        </w:rPr>
        <w:t>внеучебной</w:t>
      </w:r>
      <w:proofErr w:type="spellEnd"/>
      <w:r w:rsidR="001D7A2D" w:rsidRPr="00CF3D80">
        <w:rPr>
          <w:b w:val="0"/>
          <w:bCs w:val="0"/>
        </w:rPr>
        <w:t xml:space="preserve"> работы со студентами.</w:t>
      </w:r>
    </w:p>
    <w:p w:rsidR="001D7A2D" w:rsidRPr="00CF3D80" w:rsidRDefault="00B96928" w:rsidP="0070362A">
      <w:pPr>
        <w:pStyle w:val="afc"/>
        <w:ind w:firstLine="709"/>
        <w:jc w:val="both"/>
        <w:rPr>
          <w:b w:val="0"/>
          <w:bCs w:val="0"/>
          <w:i/>
        </w:rPr>
      </w:pPr>
      <w:r w:rsidRPr="00CF3D80">
        <w:rPr>
          <w:b w:val="0"/>
          <w:bCs w:val="0"/>
        </w:rPr>
        <w:t>1.3</w:t>
      </w:r>
      <w:r w:rsidR="00280A7D" w:rsidRPr="00CF3D80">
        <w:rPr>
          <w:b w:val="0"/>
          <w:bCs w:val="0"/>
        </w:rPr>
        <w:t xml:space="preserve"> </w:t>
      </w:r>
      <w:r w:rsidR="001D7A2D" w:rsidRPr="00CF3D80">
        <w:rPr>
          <w:b w:val="0"/>
          <w:bCs w:val="0"/>
        </w:rPr>
        <w:t>Задачи олимпиады:</w:t>
      </w:r>
      <w:r w:rsidR="00716039" w:rsidRPr="00CF3D80">
        <w:rPr>
          <w:b w:val="0"/>
          <w:bCs w:val="0"/>
        </w:rPr>
        <w:t xml:space="preserve"> </w:t>
      </w:r>
      <w:r w:rsidR="00F6541B" w:rsidRPr="00CF3D80">
        <w:rPr>
          <w:b w:val="0"/>
          <w:bCs w:val="0"/>
          <w:i/>
        </w:rPr>
        <w:t>(примерные варианты формулировок)</w:t>
      </w:r>
    </w:p>
    <w:p w:rsidR="001D7A2D" w:rsidRPr="00CF3D80" w:rsidRDefault="001D7A2D" w:rsidP="0070362A">
      <w:pPr>
        <w:pStyle w:val="afc"/>
        <w:ind w:firstLine="709"/>
        <w:jc w:val="both"/>
        <w:rPr>
          <w:b w:val="0"/>
          <w:bCs w:val="0"/>
        </w:rPr>
      </w:pPr>
      <w:r w:rsidRPr="00CF3D80">
        <w:rPr>
          <w:b w:val="0"/>
          <w:bCs w:val="0"/>
        </w:rPr>
        <w:t>повышение интереса к будущей профессии и осозна</w:t>
      </w:r>
      <w:r w:rsidR="00B96928" w:rsidRPr="00CF3D80">
        <w:rPr>
          <w:b w:val="0"/>
          <w:bCs w:val="0"/>
        </w:rPr>
        <w:t xml:space="preserve">ние ее социально-экономической </w:t>
      </w:r>
      <w:r w:rsidRPr="00CF3D80">
        <w:rPr>
          <w:b w:val="0"/>
          <w:bCs w:val="0"/>
        </w:rPr>
        <w:t>значимости;</w:t>
      </w:r>
    </w:p>
    <w:p w:rsidR="001D7A2D" w:rsidRPr="00CF3D80" w:rsidRDefault="001D7A2D" w:rsidP="0070362A">
      <w:pPr>
        <w:pStyle w:val="afc"/>
        <w:ind w:firstLine="709"/>
        <w:jc w:val="both"/>
        <w:rPr>
          <w:b w:val="0"/>
          <w:bCs w:val="0"/>
        </w:rPr>
      </w:pPr>
      <w:r w:rsidRPr="00CF3D80">
        <w:rPr>
          <w:b w:val="0"/>
          <w:bCs w:val="0"/>
        </w:rPr>
        <w:t>расширение профессионального кругозора;</w:t>
      </w:r>
    </w:p>
    <w:p w:rsidR="001D7A2D" w:rsidRPr="00CF3D80" w:rsidRDefault="001D7A2D" w:rsidP="0070362A">
      <w:pPr>
        <w:pStyle w:val="afc"/>
        <w:ind w:firstLine="709"/>
        <w:jc w:val="both"/>
        <w:rPr>
          <w:b w:val="0"/>
          <w:bCs w:val="0"/>
        </w:rPr>
      </w:pPr>
      <w:r w:rsidRPr="00CF3D80">
        <w:rPr>
          <w:b w:val="0"/>
          <w:bCs w:val="0"/>
        </w:rPr>
        <w:t>совершенствование навыков самостоятельной работы и развитие профессионального мышления;</w:t>
      </w:r>
    </w:p>
    <w:p w:rsidR="001D7A2D" w:rsidRPr="00CF3D80" w:rsidRDefault="001D7A2D" w:rsidP="0070362A">
      <w:pPr>
        <w:pStyle w:val="afc"/>
        <w:ind w:firstLine="709"/>
        <w:jc w:val="both"/>
        <w:rPr>
          <w:b w:val="0"/>
          <w:bCs w:val="0"/>
        </w:rPr>
      </w:pPr>
      <w:r w:rsidRPr="00CF3D80">
        <w:rPr>
          <w:b w:val="0"/>
          <w:bCs w:val="0"/>
        </w:rPr>
        <w:t>развитие ответственности, самостоятельности и эффективности профессиональной деятельности;</w:t>
      </w:r>
    </w:p>
    <w:p w:rsidR="001D7A2D" w:rsidRPr="00CF3D80" w:rsidRDefault="001D7A2D" w:rsidP="0070362A">
      <w:pPr>
        <w:pStyle w:val="afc"/>
        <w:ind w:firstLine="709"/>
        <w:jc w:val="both"/>
        <w:rPr>
          <w:b w:val="0"/>
          <w:bCs w:val="0"/>
        </w:rPr>
      </w:pPr>
      <w:r w:rsidRPr="00CF3D80">
        <w:rPr>
          <w:b w:val="0"/>
          <w:bCs w:val="0"/>
        </w:rPr>
        <w:t>проверка способностей и готовности студентов к системному действию в профессиональной ситуации, анализу и проектированию своей деятельности;</w:t>
      </w:r>
    </w:p>
    <w:p w:rsidR="001D7A2D" w:rsidRPr="00CF3D80" w:rsidRDefault="001D7A2D" w:rsidP="0070362A">
      <w:pPr>
        <w:pStyle w:val="afc"/>
        <w:ind w:firstLine="709"/>
        <w:jc w:val="both"/>
        <w:rPr>
          <w:b w:val="0"/>
          <w:bCs w:val="0"/>
        </w:rPr>
      </w:pPr>
      <w:r w:rsidRPr="00CF3D80">
        <w:rPr>
          <w:b w:val="0"/>
          <w:bCs w:val="0"/>
        </w:rPr>
        <w:t xml:space="preserve">формирование общепрофессиональных компетенций, связанных с </w:t>
      </w:r>
      <w:proofErr w:type="gramStart"/>
      <w:r w:rsidR="002E2F15" w:rsidRPr="00CF3D80">
        <w:rPr>
          <w:b w:val="0"/>
          <w:bCs w:val="0"/>
        </w:rPr>
        <w:t>…….</w:t>
      </w:r>
      <w:proofErr w:type="gramEnd"/>
      <w:r w:rsidR="002E2F15" w:rsidRPr="00CF3D80">
        <w:rPr>
          <w:b w:val="0"/>
          <w:bCs w:val="0"/>
        </w:rPr>
        <w:t>.</w:t>
      </w:r>
    </w:p>
    <w:p w:rsidR="00716039" w:rsidRPr="00CF3D80" w:rsidRDefault="00716039" w:rsidP="0070362A">
      <w:pPr>
        <w:pStyle w:val="afc"/>
        <w:ind w:firstLine="709"/>
        <w:jc w:val="both"/>
        <w:rPr>
          <w:b w:val="0"/>
          <w:bCs w:val="0"/>
        </w:rPr>
      </w:pPr>
      <w:r w:rsidRPr="00CF3D80">
        <w:rPr>
          <w:b w:val="0"/>
          <w:bCs w:val="0"/>
        </w:rPr>
        <w:t>…….</w:t>
      </w:r>
    </w:p>
    <w:p w:rsidR="001D7A2D" w:rsidRPr="00CF3D80" w:rsidRDefault="00280A7D" w:rsidP="0070362A">
      <w:pPr>
        <w:pStyle w:val="afc"/>
        <w:ind w:firstLine="709"/>
        <w:jc w:val="both"/>
        <w:rPr>
          <w:b w:val="0"/>
        </w:rPr>
      </w:pPr>
      <w:r w:rsidRPr="00CF3D80">
        <w:rPr>
          <w:b w:val="0"/>
          <w:bCs w:val="0"/>
        </w:rPr>
        <w:t xml:space="preserve">1.4 </w:t>
      </w:r>
      <w:r w:rsidR="001D7A2D" w:rsidRPr="00CF3D80">
        <w:rPr>
          <w:b w:val="0"/>
          <w:bCs w:val="0"/>
        </w:rPr>
        <w:t>Организаторы</w:t>
      </w:r>
      <w:r w:rsidR="001D7A2D" w:rsidRPr="00CF3D80">
        <w:rPr>
          <w:b w:val="0"/>
        </w:rPr>
        <w:t xml:space="preserve"> олимпиады –</w:t>
      </w:r>
      <w:r w:rsidRPr="00CF3D80">
        <w:rPr>
          <w:b w:val="0"/>
        </w:rPr>
        <w:t xml:space="preserve"> кафедра</w:t>
      </w:r>
      <w:proofErr w:type="gramStart"/>
      <w:r w:rsidRPr="00CF3D80">
        <w:rPr>
          <w:b w:val="0"/>
        </w:rPr>
        <w:t xml:space="preserve"> ..</w:t>
      </w:r>
      <w:proofErr w:type="gramEnd"/>
      <w:r w:rsidR="001D7A2D" w:rsidRPr="00CF3D80">
        <w:rPr>
          <w:b w:val="0"/>
        </w:rPr>
        <w:t>……...</w:t>
      </w:r>
      <w:r w:rsidRPr="00CF3D80">
        <w:rPr>
          <w:b w:val="0"/>
        </w:rPr>
        <w:t xml:space="preserve">  </w:t>
      </w:r>
      <w:r w:rsidR="0070362A">
        <w:rPr>
          <w:b w:val="0"/>
        </w:rPr>
        <w:t>института/</w:t>
      </w:r>
      <w:r w:rsidRPr="00CF3D80">
        <w:rPr>
          <w:b w:val="0"/>
        </w:rPr>
        <w:t>факультета</w:t>
      </w:r>
      <w:r w:rsidR="0008021D" w:rsidRPr="00CF3D80">
        <w:rPr>
          <w:b w:val="0"/>
        </w:rPr>
        <w:t xml:space="preserve"> (далее – оргкомитет)</w:t>
      </w:r>
      <w:r w:rsidRPr="00CF3D80">
        <w:rPr>
          <w:b w:val="0"/>
        </w:rPr>
        <w:t>.</w:t>
      </w:r>
    </w:p>
    <w:p w:rsidR="0008021D" w:rsidRPr="00CF3D80" w:rsidRDefault="00B96928" w:rsidP="0070362A">
      <w:pPr>
        <w:pStyle w:val="afc"/>
        <w:tabs>
          <w:tab w:val="left" w:pos="1080"/>
        </w:tabs>
        <w:ind w:firstLine="709"/>
        <w:jc w:val="both"/>
        <w:rPr>
          <w:b w:val="0"/>
          <w:bCs w:val="0"/>
        </w:rPr>
      </w:pPr>
      <w:r w:rsidRPr="00CF3D80">
        <w:rPr>
          <w:b w:val="0"/>
          <w:bCs w:val="0"/>
        </w:rPr>
        <w:t xml:space="preserve">1.5 </w:t>
      </w:r>
      <w:r w:rsidR="0008021D" w:rsidRPr="00CF3D80">
        <w:rPr>
          <w:b w:val="0"/>
          <w:bCs w:val="0"/>
        </w:rPr>
        <w:t>Оргкомитет осуществляет общее руководство Олимпиадой, текущую организационную работу, вырабатывает единые критерии оценки олимпиадных заданий, определяет состав жюри, организует мероприятия по награждению победителей, подводит итоги Конкурса.</w:t>
      </w:r>
    </w:p>
    <w:p w:rsidR="00242F52" w:rsidRPr="00CF3D80" w:rsidRDefault="00242F52" w:rsidP="0070362A">
      <w:pPr>
        <w:pStyle w:val="afc"/>
        <w:tabs>
          <w:tab w:val="left" w:pos="1080"/>
        </w:tabs>
        <w:ind w:firstLine="709"/>
        <w:jc w:val="both"/>
        <w:rPr>
          <w:b w:val="0"/>
          <w:bCs w:val="0"/>
        </w:rPr>
      </w:pPr>
      <w:r w:rsidRPr="00CF3D80">
        <w:rPr>
          <w:b w:val="0"/>
          <w:bCs w:val="0"/>
        </w:rPr>
        <w:t>1.6. Состав жюри: ….</w:t>
      </w:r>
    </w:p>
    <w:p w:rsidR="001D7A2D" w:rsidRPr="00CF3D80" w:rsidRDefault="001D7A2D" w:rsidP="0070362A">
      <w:pPr>
        <w:pStyle w:val="ad"/>
      </w:pPr>
    </w:p>
    <w:p w:rsidR="001D7A2D" w:rsidRPr="00CF3D80" w:rsidRDefault="00B96928" w:rsidP="0070362A">
      <w:pPr>
        <w:tabs>
          <w:tab w:val="left" w:pos="284"/>
          <w:tab w:val="left" w:pos="1134"/>
        </w:tabs>
        <w:ind w:firstLine="709"/>
        <w:rPr>
          <w:b/>
        </w:rPr>
      </w:pPr>
      <w:r w:rsidRPr="00CF3D80">
        <w:rPr>
          <w:b/>
        </w:rPr>
        <w:t>2</w:t>
      </w:r>
      <w:r w:rsidR="00936CCD">
        <w:rPr>
          <w:b/>
        </w:rPr>
        <w:t>.</w:t>
      </w:r>
      <w:r w:rsidR="00280A7D" w:rsidRPr="00CF3D80">
        <w:rPr>
          <w:b/>
        </w:rPr>
        <w:t xml:space="preserve"> Организация и этапы проведения олимпиады</w:t>
      </w:r>
    </w:p>
    <w:p w:rsidR="001D7A2D" w:rsidRPr="00CF3D80" w:rsidRDefault="00716039" w:rsidP="0070362A">
      <w:pPr>
        <w:pStyle w:val="afc"/>
        <w:ind w:firstLine="709"/>
        <w:jc w:val="both"/>
        <w:rPr>
          <w:b w:val="0"/>
          <w:bCs w:val="0"/>
        </w:rPr>
      </w:pPr>
      <w:r w:rsidRPr="00CF3D80">
        <w:rPr>
          <w:b w:val="0"/>
          <w:bCs w:val="0"/>
        </w:rPr>
        <w:t>2.</w:t>
      </w:r>
      <w:r w:rsidR="001D7A2D" w:rsidRPr="00CF3D80">
        <w:rPr>
          <w:b w:val="0"/>
          <w:bCs w:val="0"/>
        </w:rPr>
        <w:t>1.</w:t>
      </w:r>
      <w:r w:rsidRPr="00CF3D80">
        <w:rPr>
          <w:b w:val="0"/>
          <w:bCs w:val="0"/>
        </w:rPr>
        <w:t xml:space="preserve"> В олимпиаде могут принять участие студенты специальности</w:t>
      </w:r>
      <w:proofErr w:type="gramStart"/>
      <w:r w:rsidRPr="00CF3D80">
        <w:rPr>
          <w:b w:val="0"/>
          <w:bCs w:val="0"/>
        </w:rPr>
        <w:t xml:space="preserve"> ….</w:t>
      </w:r>
      <w:proofErr w:type="gramEnd"/>
      <w:r w:rsidRPr="00CF3D80">
        <w:rPr>
          <w:b w:val="0"/>
          <w:bCs w:val="0"/>
        </w:rPr>
        <w:t>.</w:t>
      </w:r>
    </w:p>
    <w:p w:rsidR="00F4452D" w:rsidRPr="00CF3D80" w:rsidRDefault="00B96928" w:rsidP="0070362A">
      <w:pPr>
        <w:pStyle w:val="afc"/>
        <w:ind w:firstLine="709"/>
        <w:jc w:val="both"/>
        <w:rPr>
          <w:b w:val="0"/>
          <w:bCs w:val="0"/>
        </w:rPr>
      </w:pPr>
      <w:r w:rsidRPr="00CF3D80">
        <w:rPr>
          <w:b w:val="0"/>
          <w:bCs w:val="0"/>
        </w:rPr>
        <w:t>2.2</w:t>
      </w:r>
      <w:r w:rsidR="00716039" w:rsidRPr="00CF3D80">
        <w:rPr>
          <w:b w:val="0"/>
          <w:bCs w:val="0"/>
        </w:rPr>
        <w:t xml:space="preserve"> Олимпиада проводится</w:t>
      </w:r>
      <w:proofErr w:type="gramStart"/>
      <w:r w:rsidR="00F4452D" w:rsidRPr="00CF3D80">
        <w:rPr>
          <w:b w:val="0"/>
          <w:bCs w:val="0"/>
        </w:rPr>
        <w:t xml:space="preserve"> ….</w:t>
      </w:r>
      <w:proofErr w:type="gramEnd"/>
      <w:r w:rsidR="00F4452D" w:rsidRPr="00CF3D80">
        <w:rPr>
          <w:b w:val="0"/>
          <w:bCs w:val="0"/>
        </w:rPr>
        <w:t xml:space="preserve">. </w:t>
      </w:r>
      <w:r w:rsidR="004E7EBC" w:rsidRPr="00CF3D80">
        <w:rPr>
          <w:b w:val="0"/>
          <w:bCs w:val="0"/>
        </w:rPr>
        <w:t xml:space="preserve">(конкретизировать </w:t>
      </w:r>
      <w:r w:rsidR="00706CE5" w:rsidRPr="00CF3D80">
        <w:rPr>
          <w:b w:val="0"/>
          <w:bCs w:val="0"/>
        </w:rPr>
        <w:t>сроки и</w:t>
      </w:r>
      <w:r w:rsidR="0008021D" w:rsidRPr="00CF3D80">
        <w:rPr>
          <w:b w:val="0"/>
          <w:bCs w:val="0"/>
        </w:rPr>
        <w:t xml:space="preserve"> специфику </w:t>
      </w:r>
      <w:r w:rsidR="004E7EBC" w:rsidRPr="00CF3D80">
        <w:rPr>
          <w:b w:val="0"/>
          <w:bCs w:val="0"/>
        </w:rPr>
        <w:t>вариант проведения: очно/</w:t>
      </w:r>
      <w:r w:rsidR="00706CE5" w:rsidRPr="00CF3D80">
        <w:rPr>
          <w:b w:val="0"/>
          <w:bCs w:val="0"/>
        </w:rPr>
        <w:t>дистанционно/</w:t>
      </w:r>
      <w:r w:rsidR="004E7EBC" w:rsidRPr="00CF3D80">
        <w:rPr>
          <w:b w:val="0"/>
          <w:bCs w:val="0"/>
        </w:rPr>
        <w:t>заочно, по этапам</w:t>
      </w:r>
      <w:r w:rsidR="00706CE5" w:rsidRPr="00CF3D80">
        <w:rPr>
          <w:b w:val="0"/>
          <w:bCs w:val="0"/>
        </w:rPr>
        <w:t>/</w:t>
      </w:r>
      <w:r w:rsidR="004E7EBC" w:rsidRPr="00CF3D80">
        <w:rPr>
          <w:b w:val="0"/>
          <w:bCs w:val="0"/>
        </w:rPr>
        <w:t>по секциям)</w:t>
      </w:r>
      <w:r w:rsidR="00F4452D" w:rsidRPr="00CF3D80">
        <w:rPr>
          <w:b w:val="0"/>
          <w:bCs w:val="0"/>
        </w:rPr>
        <w:t>:</w:t>
      </w:r>
      <w:r w:rsidR="00716039" w:rsidRPr="00CF3D80">
        <w:rPr>
          <w:b w:val="0"/>
          <w:bCs w:val="0"/>
        </w:rPr>
        <w:t xml:space="preserve"> </w:t>
      </w:r>
    </w:p>
    <w:p w:rsidR="00F4452D" w:rsidRPr="00CF3D80" w:rsidRDefault="00F4452D" w:rsidP="0070362A">
      <w:pPr>
        <w:pStyle w:val="afc"/>
        <w:ind w:firstLine="709"/>
        <w:jc w:val="both"/>
        <w:rPr>
          <w:b w:val="0"/>
          <w:bCs w:val="0"/>
        </w:rPr>
      </w:pPr>
      <w:r w:rsidRPr="00CF3D80">
        <w:rPr>
          <w:b w:val="0"/>
          <w:bCs w:val="0"/>
        </w:rPr>
        <w:t xml:space="preserve">- </w:t>
      </w:r>
      <w:r w:rsidR="00716039" w:rsidRPr="00CF3D80">
        <w:rPr>
          <w:b w:val="0"/>
          <w:bCs w:val="0"/>
        </w:rPr>
        <w:t xml:space="preserve">в два этапа: …….  </w:t>
      </w:r>
      <w:r w:rsidRPr="00CF3D80">
        <w:rPr>
          <w:b w:val="0"/>
          <w:bCs w:val="0"/>
        </w:rPr>
        <w:t>(у</w:t>
      </w:r>
      <w:r w:rsidRPr="00CF3D80">
        <w:rPr>
          <w:b w:val="0"/>
          <w:bCs w:val="0"/>
          <w:i/>
        </w:rPr>
        <w:t xml:space="preserve">точнить конкретные сроки проведения этапов: </w:t>
      </w:r>
      <w:r w:rsidR="0070362A" w:rsidRPr="00CF3D80">
        <w:rPr>
          <w:b w:val="0"/>
          <w:bCs w:val="0"/>
          <w:i/>
        </w:rPr>
        <w:t>например,</w:t>
      </w:r>
      <w:r w:rsidRPr="00CF3D80">
        <w:rPr>
          <w:b w:val="0"/>
          <w:bCs w:val="0"/>
          <w:i/>
        </w:rPr>
        <w:t xml:space="preserve"> 1 этап </w:t>
      </w:r>
      <w:r w:rsidR="0070362A">
        <w:rPr>
          <w:b w:val="0"/>
          <w:bCs w:val="0"/>
          <w:i/>
        </w:rPr>
        <w:t>- «____</w:t>
      </w:r>
      <w:proofErr w:type="gramStart"/>
      <w:r w:rsidR="0070362A">
        <w:rPr>
          <w:b w:val="0"/>
          <w:bCs w:val="0"/>
          <w:i/>
        </w:rPr>
        <w:t>_»_</w:t>
      </w:r>
      <w:proofErr w:type="gramEnd"/>
      <w:r w:rsidR="0070362A">
        <w:rPr>
          <w:b w:val="0"/>
          <w:bCs w:val="0"/>
          <w:i/>
        </w:rPr>
        <w:t>______20___г.,</w:t>
      </w:r>
      <w:r w:rsidRPr="00CF3D80">
        <w:rPr>
          <w:b w:val="0"/>
          <w:bCs w:val="0"/>
          <w:i/>
        </w:rPr>
        <w:t xml:space="preserve"> 2 этап – </w:t>
      </w:r>
      <w:r w:rsidR="0070362A" w:rsidRPr="0070362A">
        <w:rPr>
          <w:b w:val="0"/>
          <w:bCs w:val="0"/>
          <w:i/>
        </w:rPr>
        <w:t>«_____»_______20___г.</w:t>
      </w:r>
      <w:r w:rsidR="0070362A">
        <w:rPr>
          <w:b w:val="0"/>
          <w:bCs w:val="0"/>
          <w:i/>
        </w:rPr>
        <w:t>)</w:t>
      </w:r>
    </w:p>
    <w:p w:rsidR="00716039" w:rsidRPr="00CF3D80" w:rsidRDefault="00716039" w:rsidP="0070362A">
      <w:pPr>
        <w:pStyle w:val="afc"/>
        <w:ind w:firstLine="709"/>
        <w:jc w:val="both"/>
        <w:rPr>
          <w:b w:val="0"/>
          <w:bCs w:val="0"/>
        </w:rPr>
      </w:pPr>
      <w:r w:rsidRPr="00CF3D80">
        <w:rPr>
          <w:b w:val="0"/>
          <w:bCs w:val="0"/>
        </w:rPr>
        <w:t xml:space="preserve">по </w:t>
      </w:r>
      <w:proofErr w:type="gramStart"/>
      <w:r w:rsidRPr="00CF3D80">
        <w:rPr>
          <w:b w:val="0"/>
          <w:bCs w:val="0"/>
        </w:rPr>
        <w:t>секциям: ….</w:t>
      </w:r>
      <w:proofErr w:type="gramEnd"/>
      <w:r w:rsidRPr="00CF3D80">
        <w:rPr>
          <w:b w:val="0"/>
          <w:bCs w:val="0"/>
        </w:rPr>
        <w:t>.</w:t>
      </w:r>
      <w:r w:rsidR="00F4452D" w:rsidRPr="00CF3D80">
        <w:rPr>
          <w:b w:val="0"/>
          <w:bCs w:val="0"/>
        </w:rPr>
        <w:t>(уточнить названия секций).</w:t>
      </w:r>
    </w:p>
    <w:p w:rsidR="00242F52" w:rsidRPr="00CF3D80" w:rsidRDefault="00716039" w:rsidP="0070362A">
      <w:pPr>
        <w:pStyle w:val="afc"/>
        <w:ind w:firstLine="709"/>
        <w:jc w:val="both"/>
        <w:rPr>
          <w:b w:val="0"/>
          <w:bCs w:val="0"/>
        </w:rPr>
      </w:pPr>
      <w:r w:rsidRPr="00CF3D80">
        <w:rPr>
          <w:b w:val="0"/>
          <w:bCs w:val="0"/>
        </w:rPr>
        <w:t>2.3</w:t>
      </w:r>
      <w:r w:rsidR="00242F52" w:rsidRPr="00CF3D80">
        <w:rPr>
          <w:b w:val="0"/>
          <w:color w:val="000000"/>
        </w:rPr>
        <w:t xml:space="preserve"> Заявки на участие в олимпиаде принимаются с ____ по ______ 20__ г.</w:t>
      </w:r>
    </w:p>
    <w:p w:rsidR="00242F52" w:rsidRPr="00CF3D80" w:rsidRDefault="00B96928" w:rsidP="0070362A">
      <w:pPr>
        <w:pStyle w:val="afc"/>
        <w:ind w:firstLine="709"/>
        <w:jc w:val="both"/>
        <w:rPr>
          <w:b w:val="0"/>
          <w:bCs w:val="0"/>
        </w:rPr>
      </w:pPr>
      <w:r w:rsidRPr="00CF3D80">
        <w:rPr>
          <w:b w:val="0"/>
          <w:bCs w:val="0"/>
        </w:rPr>
        <w:t>2.4</w:t>
      </w:r>
      <w:r w:rsidR="00716039" w:rsidRPr="00CF3D80">
        <w:rPr>
          <w:b w:val="0"/>
          <w:bCs w:val="0"/>
        </w:rPr>
        <w:t xml:space="preserve"> </w:t>
      </w:r>
      <w:r w:rsidR="00242F52" w:rsidRPr="00CF3D80">
        <w:rPr>
          <w:b w:val="0"/>
          <w:bCs w:val="0"/>
        </w:rPr>
        <w:t>К выполнению олимпиадных заданий допускаются ….</w:t>
      </w:r>
    </w:p>
    <w:p w:rsidR="00716039" w:rsidRPr="00CF3D80" w:rsidRDefault="00716039" w:rsidP="0070362A">
      <w:pPr>
        <w:pStyle w:val="afc"/>
        <w:ind w:firstLine="709"/>
        <w:jc w:val="both"/>
        <w:rPr>
          <w:b w:val="0"/>
          <w:bCs w:val="0"/>
        </w:rPr>
      </w:pPr>
    </w:p>
    <w:p w:rsidR="0008021D" w:rsidRPr="00CF3D80" w:rsidRDefault="00F6541B" w:rsidP="0070362A">
      <w:pPr>
        <w:pStyle w:val="one"/>
        <w:shd w:val="clear" w:color="auto" w:fill="FFFFFF"/>
        <w:spacing w:before="0" w:beforeAutospacing="0" w:after="0" w:afterAutospacing="0"/>
        <w:ind w:right="60" w:firstLine="709"/>
        <w:jc w:val="both"/>
        <w:rPr>
          <w:b/>
          <w:bCs/>
          <w:color w:val="000000"/>
        </w:rPr>
      </w:pPr>
      <w:r w:rsidRPr="00CF3D80">
        <w:rPr>
          <w:b/>
          <w:bCs/>
          <w:color w:val="000000"/>
        </w:rPr>
        <w:t xml:space="preserve">3. </w:t>
      </w:r>
      <w:r w:rsidR="00242F52" w:rsidRPr="00CF3D80">
        <w:rPr>
          <w:b/>
          <w:bCs/>
          <w:color w:val="000000"/>
        </w:rPr>
        <w:t>Олимпиадные задания</w:t>
      </w:r>
    </w:p>
    <w:p w:rsidR="0008021D" w:rsidRPr="00CF3D80" w:rsidRDefault="00F6541B" w:rsidP="0070362A">
      <w:pPr>
        <w:pStyle w:val="one"/>
        <w:shd w:val="clear" w:color="auto" w:fill="FFFFFF"/>
        <w:spacing w:before="0" w:beforeAutospacing="0" w:after="0" w:afterAutospacing="0"/>
        <w:ind w:right="60" w:firstLine="709"/>
        <w:jc w:val="both"/>
        <w:rPr>
          <w:color w:val="000000"/>
        </w:rPr>
      </w:pPr>
      <w:r w:rsidRPr="00CF3D80">
        <w:rPr>
          <w:color w:val="000000"/>
        </w:rPr>
        <w:t>3.1</w:t>
      </w:r>
      <w:r w:rsidR="00242F52" w:rsidRPr="00CF3D80">
        <w:rPr>
          <w:color w:val="000000"/>
        </w:rPr>
        <w:t xml:space="preserve"> ….</w:t>
      </w:r>
    </w:p>
    <w:p w:rsidR="00242F52" w:rsidRPr="00CF3D80" w:rsidRDefault="00242F52" w:rsidP="0070362A">
      <w:pPr>
        <w:pStyle w:val="one"/>
        <w:shd w:val="clear" w:color="auto" w:fill="FFFFFF"/>
        <w:spacing w:before="0" w:beforeAutospacing="0" w:after="0" w:afterAutospacing="0"/>
        <w:ind w:left="60" w:right="60" w:firstLine="649"/>
        <w:jc w:val="both"/>
        <w:rPr>
          <w:color w:val="000000"/>
        </w:rPr>
      </w:pPr>
      <w:r w:rsidRPr="00CF3D80">
        <w:rPr>
          <w:color w:val="000000"/>
        </w:rPr>
        <w:t>3.2. ……</w:t>
      </w:r>
    </w:p>
    <w:p w:rsidR="001D7A2D" w:rsidRPr="00CF3D80" w:rsidRDefault="00242F52" w:rsidP="0070362A">
      <w:pPr>
        <w:ind w:firstLine="709"/>
        <w:jc w:val="both"/>
        <w:rPr>
          <w:b/>
        </w:rPr>
      </w:pPr>
      <w:r w:rsidRPr="00CF3D80">
        <w:rPr>
          <w:b/>
        </w:rPr>
        <w:lastRenderedPageBreak/>
        <w:t>4</w:t>
      </w:r>
      <w:r w:rsidR="001D7A2D" w:rsidRPr="00CF3D80">
        <w:rPr>
          <w:b/>
        </w:rPr>
        <w:t xml:space="preserve">. </w:t>
      </w:r>
      <w:r w:rsidRPr="00CF3D80">
        <w:rPr>
          <w:b/>
        </w:rPr>
        <w:t>Порядок подведения итогов</w:t>
      </w:r>
      <w:r w:rsidR="00B01DD9" w:rsidRPr="00CF3D80">
        <w:rPr>
          <w:b/>
          <w:bCs/>
        </w:rPr>
        <w:t xml:space="preserve"> и награждение победителей олимпиады</w:t>
      </w:r>
    </w:p>
    <w:p w:rsidR="001D7A2D" w:rsidRPr="00CF3D80" w:rsidRDefault="001D7A2D" w:rsidP="0070362A">
      <w:pPr>
        <w:ind w:firstLine="709"/>
        <w:jc w:val="both"/>
      </w:pPr>
      <w:r w:rsidRPr="00CF3D80">
        <w:t>4.</w:t>
      </w:r>
      <w:r w:rsidR="00936CCD">
        <w:t>1</w:t>
      </w:r>
      <w:r w:rsidRPr="00CF3D80">
        <w:t>.</w:t>
      </w:r>
      <w:r w:rsidRPr="00CF3D80">
        <w:rPr>
          <w:b/>
          <w:bCs/>
        </w:rPr>
        <w:t xml:space="preserve"> </w:t>
      </w:r>
      <w:r w:rsidRPr="00CF3D80">
        <w:t>Подведение итогов олимпиады студентов осуществляется в личном зачете по секциям</w:t>
      </w:r>
      <w:r w:rsidR="00B01DD9" w:rsidRPr="00CF3D80">
        <w:t>/этапам</w:t>
      </w:r>
      <w:r w:rsidRPr="00CF3D80">
        <w:t xml:space="preserve">. В секции </w:t>
      </w:r>
      <w:proofErr w:type="gramStart"/>
      <w:r w:rsidRPr="00CF3D80">
        <w:t>«</w:t>
      </w:r>
      <w:r w:rsidR="00E80DD0" w:rsidRPr="00CF3D80">
        <w:t>….</w:t>
      </w:r>
      <w:proofErr w:type="gramEnd"/>
      <w:r w:rsidR="00E80DD0" w:rsidRPr="00CF3D80">
        <w:t>»</w:t>
      </w:r>
      <w:r w:rsidRPr="00CF3D80">
        <w:t xml:space="preserve"> по результатам первого тура итоги подводятся также в командном зачете. Итоги олимпиады по секциям подводятся путем подсчета суммы баллов, набранных в ходе второго тура второго этапа.</w:t>
      </w:r>
    </w:p>
    <w:p w:rsidR="001D7A2D" w:rsidRPr="00CF3D80" w:rsidRDefault="00B96928" w:rsidP="0070362A">
      <w:pPr>
        <w:ind w:firstLine="709"/>
        <w:jc w:val="both"/>
      </w:pPr>
      <w:r w:rsidRPr="00CF3D80">
        <w:t>4.</w:t>
      </w:r>
      <w:r w:rsidR="00936CCD">
        <w:t>2</w:t>
      </w:r>
      <w:r w:rsidR="001D7A2D" w:rsidRPr="00CF3D80">
        <w:t xml:space="preserve"> Победителем олимпиады в каждой секции считается участник, занявший 1-е место в личном зачете и набравший наибольшую сумму баллов. Ему присваивается звание «Победитель олимпиады студентов</w:t>
      </w:r>
      <w:proofErr w:type="gramStart"/>
      <w:r w:rsidR="001D7A2D" w:rsidRPr="00CF3D80">
        <w:t xml:space="preserve"> </w:t>
      </w:r>
      <w:r w:rsidR="00E80DD0" w:rsidRPr="00CF3D80">
        <w:t>….</w:t>
      </w:r>
      <w:proofErr w:type="gramEnd"/>
      <w:r w:rsidR="00E80DD0" w:rsidRPr="00CF3D80">
        <w:t xml:space="preserve"> </w:t>
      </w:r>
      <w:r w:rsidR="001D7A2D" w:rsidRPr="00CF3D80">
        <w:t xml:space="preserve">по </w:t>
      </w:r>
      <w:r w:rsidR="00E80DD0" w:rsidRPr="00CF3D80">
        <w:t>….</w:t>
      </w:r>
      <w:r w:rsidR="001D7A2D" w:rsidRPr="00CF3D80">
        <w:t>» в секции. Он награждается дипломом</w:t>
      </w:r>
      <w:r w:rsidR="00E80DD0" w:rsidRPr="00CF3D80">
        <w:t xml:space="preserve"> АГМУ </w:t>
      </w:r>
      <w:r w:rsidR="001D7A2D" w:rsidRPr="00CF3D80">
        <w:t xml:space="preserve">и специальным призом. </w:t>
      </w:r>
    </w:p>
    <w:p w:rsidR="001D7A2D" w:rsidRPr="00CF3D80" w:rsidRDefault="00B96928" w:rsidP="0070362A">
      <w:pPr>
        <w:ind w:firstLine="709"/>
        <w:jc w:val="both"/>
      </w:pPr>
      <w:r w:rsidRPr="00CF3D80">
        <w:t>4.</w:t>
      </w:r>
      <w:r w:rsidR="00936CCD">
        <w:t>3</w:t>
      </w:r>
      <w:r w:rsidR="001D7A2D" w:rsidRPr="00CF3D80">
        <w:t xml:space="preserve"> </w:t>
      </w:r>
      <w:r w:rsidR="00E80DD0" w:rsidRPr="00CF3D80">
        <w:t xml:space="preserve">Оргкомитет олимпиады при необходимости </w:t>
      </w:r>
      <w:r w:rsidR="001D7A2D" w:rsidRPr="00CF3D80">
        <w:t>рекомендует выдвижение победителей олимпиады студентов по секциям для участия в</w:t>
      </w:r>
      <w:r w:rsidR="00E80DD0" w:rsidRPr="00CF3D80">
        <w:t xml:space="preserve"> соответствующих</w:t>
      </w:r>
      <w:r w:rsidR="001D7A2D" w:rsidRPr="00CF3D80">
        <w:t xml:space="preserve"> Всероссийск</w:t>
      </w:r>
      <w:r w:rsidR="00E80DD0" w:rsidRPr="00CF3D80">
        <w:t>ий</w:t>
      </w:r>
      <w:r w:rsidR="001D7A2D" w:rsidRPr="00CF3D80">
        <w:t xml:space="preserve"> олимпиад</w:t>
      </w:r>
      <w:r w:rsidR="00E80DD0" w:rsidRPr="00CF3D80">
        <w:t>ах</w:t>
      </w:r>
      <w:r w:rsidR="001D7A2D" w:rsidRPr="00CF3D80">
        <w:t>.</w:t>
      </w:r>
    </w:p>
    <w:p w:rsidR="00F35E1B" w:rsidRPr="00CF3D80" w:rsidRDefault="00936CCD" w:rsidP="0070362A">
      <w:pPr>
        <w:ind w:firstLine="709"/>
        <w:jc w:val="both"/>
      </w:pPr>
      <w:r>
        <w:t>4.4</w:t>
      </w:r>
      <w:r w:rsidR="001D7A2D" w:rsidRPr="00CF3D80">
        <w:t xml:space="preserve"> Победител</w:t>
      </w:r>
      <w:r w:rsidR="00C8135D" w:rsidRPr="00CF3D80">
        <w:t>ь</w:t>
      </w:r>
      <w:r w:rsidR="001D7A2D" w:rsidRPr="00CF3D80">
        <w:t xml:space="preserve"> олимпиады, набравший наибольшее количество баллов</w:t>
      </w:r>
      <w:r w:rsidR="00C8135D" w:rsidRPr="00CF3D80">
        <w:t xml:space="preserve">, </w:t>
      </w:r>
      <w:r w:rsidR="001D7A2D" w:rsidRPr="00CF3D80">
        <w:t>участвует в конкурсном отборе кандидатов на присуждение премии для поддержки талантливой молодежи, учрежденной Указом Президента Российской Федерации от 06</w:t>
      </w:r>
      <w:r w:rsidR="001A2B87">
        <w:t>.04.</w:t>
      </w:r>
      <w:r w:rsidR="001D7A2D" w:rsidRPr="00CF3D80">
        <w:t>2006 № 325 «О мерах государственной поддержки талантливой молодежи»</w:t>
      </w:r>
      <w:r w:rsidR="00F35E1B" w:rsidRPr="00CF3D80">
        <w:t>.</w:t>
      </w:r>
    </w:p>
    <w:p w:rsidR="001D7A2D" w:rsidRPr="00CF3D80" w:rsidRDefault="001D7A2D" w:rsidP="0070362A">
      <w:pPr>
        <w:ind w:firstLine="709"/>
        <w:jc w:val="both"/>
      </w:pPr>
      <w:r w:rsidRPr="00CF3D80">
        <w:t>4.</w:t>
      </w:r>
      <w:r w:rsidR="00936CCD">
        <w:t>5</w:t>
      </w:r>
      <w:r w:rsidRPr="00CF3D80">
        <w:t xml:space="preserve"> Призерами олимпиады считаются участники, занявшие 2-е и 3-е место в личном зачете и набравшие наибольшую сумму баллов. Они награждаются дипломами </w:t>
      </w:r>
      <w:r w:rsidR="00E80DD0" w:rsidRPr="00CF3D80">
        <w:t xml:space="preserve">АГМУ </w:t>
      </w:r>
      <w:r w:rsidRPr="00CF3D80">
        <w:t>и ценными подарками.</w:t>
      </w:r>
    </w:p>
    <w:p w:rsidR="001D7A2D" w:rsidRPr="00CF3D80" w:rsidRDefault="001D7A2D" w:rsidP="0070362A">
      <w:pPr>
        <w:ind w:firstLine="709"/>
        <w:jc w:val="both"/>
      </w:pPr>
      <w:r w:rsidRPr="00CF3D80">
        <w:t>4.</w:t>
      </w:r>
      <w:r w:rsidR="00936CCD">
        <w:t>6</w:t>
      </w:r>
      <w:r w:rsidRPr="00CF3D80">
        <w:t xml:space="preserve"> Лауреатами олимпиады считаются участники, вошедшие в рейтинг ½ всех участников олимпиады в личном зачете. Они награждаются дипломами</w:t>
      </w:r>
      <w:r w:rsidR="00E80DD0" w:rsidRPr="00CF3D80">
        <w:t xml:space="preserve"> АГМУ</w:t>
      </w:r>
      <w:r w:rsidRPr="00CF3D80">
        <w:t>.</w:t>
      </w:r>
    </w:p>
    <w:p w:rsidR="001D7A2D" w:rsidRPr="00CF3D80" w:rsidRDefault="001D7A2D" w:rsidP="0070362A">
      <w:pPr>
        <w:ind w:firstLine="709"/>
        <w:jc w:val="both"/>
      </w:pPr>
      <w:r w:rsidRPr="00CF3D80">
        <w:t>4.</w:t>
      </w:r>
      <w:r w:rsidR="00936CCD">
        <w:t>7</w:t>
      </w:r>
      <w:r w:rsidRPr="00CF3D80">
        <w:t xml:space="preserve"> Победителям, призерам, лауреатам и участникам олимпиады могут устанавливаться отдельные призы организаторов, спонсоров олимпиады, организаций и частных лиц.</w:t>
      </w:r>
    </w:p>
    <w:p w:rsidR="001D7A2D" w:rsidRPr="00CF3D80" w:rsidRDefault="001D7A2D" w:rsidP="001D7A2D">
      <w:pPr>
        <w:pStyle w:val="afc"/>
        <w:ind w:firstLine="709"/>
        <w:jc w:val="both"/>
        <w:rPr>
          <w:b w:val="0"/>
          <w:bCs w:val="0"/>
        </w:rPr>
      </w:pPr>
      <w:r w:rsidRPr="00CF3D80">
        <w:tab/>
      </w:r>
    </w:p>
    <w:p w:rsidR="001D7A2D" w:rsidRPr="00CF3D80" w:rsidRDefault="001D7A2D" w:rsidP="001D7A2D">
      <w:pPr>
        <w:pStyle w:val="ad"/>
      </w:pPr>
    </w:p>
    <w:p w:rsidR="001D7A2D" w:rsidRPr="00CF3D80" w:rsidRDefault="00922313" w:rsidP="001D7A2D">
      <w:r w:rsidRPr="00CF3D80">
        <w:br w:type="page"/>
      </w:r>
    </w:p>
    <w:p w:rsidR="00922313" w:rsidRDefault="00922313" w:rsidP="0049415A">
      <w:pPr>
        <w:pStyle w:val="1"/>
        <w:spacing w:before="0" w:after="0"/>
        <w:jc w:val="right"/>
      </w:pPr>
      <w:r>
        <w:rPr>
          <w:caps w:val="0"/>
        </w:rPr>
        <w:lastRenderedPageBreak/>
        <w:t xml:space="preserve">Приложение </w:t>
      </w:r>
      <w:r>
        <w:t xml:space="preserve">Б </w:t>
      </w:r>
    </w:p>
    <w:p w:rsidR="0049415A" w:rsidRPr="00A14317" w:rsidRDefault="0049415A" w:rsidP="0049415A">
      <w:pPr>
        <w:jc w:val="center"/>
        <w:rPr>
          <w:b/>
          <w:sz w:val="16"/>
          <w:szCs w:val="16"/>
        </w:rPr>
      </w:pPr>
    </w:p>
    <w:p w:rsidR="008B200E" w:rsidRDefault="008B200E" w:rsidP="0049415A">
      <w:pPr>
        <w:jc w:val="center"/>
        <w:rPr>
          <w:b/>
        </w:rPr>
      </w:pPr>
      <w:r w:rsidRPr="008B200E">
        <w:rPr>
          <w:b/>
        </w:rPr>
        <w:t xml:space="preserve">Форма отчёта о проведении </w:t>
      </w:r>
      <w:proofErr w:type="spellStart"/>
      <w:r w:rsidRPr="008B200E">
        <w:rPr>
          <w:b/>
        </w:rPr>
        <w:t>внутривузовс</w:t>
      </w:r>
      <w:r w:rsidR="0049415A">
        <w:rPr>
          <w:b/>
        </w:rPr>
        <w:t>кой</w:t>
      </w:r>
      <w:proofErr w:type="spellEnd"/>
      <w:r w:rsidR="0049415A">
        <w:rPr>
          <w:b/>
        </w:rPr>
        <w:t xml:space="preserve"> </w:t>
      </w:r>
      <w:r w:rsidR="001B456E">
        <w:rPr>
          <w:b/>
        </w:rPr>
        <w:t xml:space="preserve">предметной </w:t>
      </w:r>
      <w:r w:rsidR="0049415A">
        <w:rPr>
          <w:b/>
        </w:rPr>
        <w:t xml:space="preserve">олимпиады </w:t>
      </w:r>
    </w:p>
    <w:p w:rsidR="00DF2C56" w:rsidRDefault="00DF2C56" w:rsidP="008B200E">
      <w:pPr>
        <w:jc w:val="center"/>
        <w:rPr>
          <w:b/>
        </w:rPr>
      </w:pPr>
    </w:p>
    <w:p w:rsidR="008B200E" w:rsidRPr="00203E9B" w:rsidRDefault="00DF2C56" w:rsidP="00AA6368">
      <w:pPr>
        <w:jc w:val="center"/>
        <w:rPr>
          <w:b/>
        </w:rPr>
      </w:pPr>
      <w:r w:rsidRPr="00203E9B">
        <w:rPr>
          <w:b/>
        </w:rPr>
        <w:t>ОТЧЁТ О ПРОВЕДЕНИИ ОЛИМПИАДЫ ПО ______</w:t>
      </w:r>
      <w:r w:rsidR="00AA6368" w:rsidRPr="00203E9B">
        <w:rPr>
          <w:b/>
        </w:rPr>
        <w:t>____________________________________________________</w:t>
      </w:r>
    </w:p>
    <w:p w:rsidR="0049415A" w:rsidRPr="00203E9B" w:rsidRDefault="0049415A" w:rsidP="00AA6368">
      <w:pPr>
        <w:jc w:val="center"/>
        <w:rPr>
          <w:b/>
        </w:rPr>
      </w:pPr>
    </w:p>
    <w:p w:rsidR="008B200E" w:rsidRPr="00203E9B" w:rsidRDefault="008B200E" w:rsidP="008B200E">
      <w:pPr>
        <w:pStyle w:val="12"/>
        <w:ind w:left="360"/>
        <w:jc w:val="both"/>
        <w:rPr>
          <w:b/>
          <w:bCs/>
        </w:rPr>
      </w:pPr>
      <w:r w:rsidRPr="00203E9B">
        <w:rPr>
          <w:b/>
          <w:bCs/>
        </w:rPr>
        <w:t>Кафедра</w:t>
      </w:r>
      <w:r w:rsidR="001A13C2" w:rsidRPr="00203E9B">
        <w:rPr>
          <w:b/>
          <w:bCs/>
        </w:rPr>
        <w:t>: __________________________________________________</w:t>
      </w:r>
      <w:r w:rsidR="001A2B87">
        <w:rPr>
          <w:b/>
          <w:bCs/>
        </w:rPr>
        <w:t>______________</w:t>
      </w:r>
      <w:r w:rsidR="001A13C2" w:rsidRPr="00203E9B">
        <w:rPr>
          <w:b/>
          <w:bCs/>
        </w:rPr>
        <w:t>______</w:t>
      </w:r>
    </w:p>
    <w:p w:rsidR="001A13C2" w:rsidRPr="00CE1BEF" w:rsidRDefault="001A13C2" w:rsidP="008B200E">
      <w:pPr>
        <w:pStyle w:val="12"/>
        <w:ind w:left="360"/>
        <w:jc w:val="both"/>
        <w:rPr>
          <w:bCs/>
        </w:rPr>
      </w:pPr>
      <w:r w:rsidRPr="00203E9B">
        <w:rPr>
          <w:b/>
          <w:bCs/>
        </w:rPr>
        <w:t xml:space="preserve">Приказ № </w:t>
      </w:r>
      <w:r w:rsidRPr="00203E9B">
        <w:rPr>
          <w:b/>
          <w:bCs/>
          <w:i/>
        </w:rPr>
        <w:t>______</w:t>
      </w:r>
      <w:r w:rsidRPr="00203E9B">
        <w:rPr>
          <w:bCs/>
          <w:i/>
        </w:rPr>
        <w:t xml:space="preserve"> </w:t>
      </w:r>
      <w:r w:rsidR="001A2B87">
        <w:rPr>
          <w:bCs/>
        </w:rPr>
        <w:t>от «___</w:t>
      </w:r>
      <w:proofErr w:type="gramStart"/>
      <w:r w:rsidR="001A2B87">
        <w:rPr>
          <w:bCs/>
        </w:rPr>
        <w:t>_»_</w:t>
      </w:r>
      <w:proofErr w:type="gramEnd"/>
      <w:r w:rsidR="001A2B87">
        <w:rPr>
          <w:bCs/>
        </w:rPr>
        <w:t>__________20</w:t>
      </w:r>
      <w:r w:rsidRPr="00CE1BEF">
        <w:rPr>
          <w:bCs/>
        </w:rPr>
        <w:t>__г.</w:t>
      </w:r>
    </w:p>
    <w:p w:rsidR="008B200E" w:rsidRPr="00203E9B" w:rsidRDefault="008B200E" w:rsidP="008B200E">
      <w:pPr>
        <w:pStyle w:val="12"/>
        <w:ind w:left="360"/>
        <w:jc w:val="both"/>
      </w:pPr>
      <w:r w:rsidRPr="00203E9B">
        <w:rPr>
          <w:b/>
          <w:bCs/>
        </w:rPr>
        <w:t xml:space="preserve">Тема </w:t>
      </w:r>
      <w:proofErr w:type="gramStart"/>
      <w:r w:rsidRPr="00203E9B">
        <w:rPr>
          <w:b/>
          <w:bCs/>
        </w:rPr>
        <w:t>олимпиады:</w:t>
      </w:r>
      <w:r w:rsidR="001A13C2" w:rsidRPr="00203E9B">
        <w:rPr>
          <w:b/>
          <w:bCs/>
        </w:rPr>
        <w:t>_</w:t>
      </w:r>
      <w:proofErr w:type="gramEnd"/>
      <w:r w:rsidR="001A13C2" w:rsidRPr="00203E9B">
        <w:rPr>
          <w:b/>
          <w:bCs/>
        </w:rPr>
        <w:t>___________________________</w:t>
      </w:r>
      <w:r w:rsidR="001A2B87">
        <w:rPr>
          <w:b/>
          <w:bCs/>
        </w:rPr>
        <w:t>__________________</w:t>
      </w:r>
      <w:r w:rsidR="001A13C2" w:rsidRPr="00203E9B">
        <w:rPr>
          <w:b/>
          <w:bCs/>
        </w:rPr>
        <w:t>_________________</w:t>
      </w:r>
    </w:p>
    <w:p w:rsidR="008B200E" w:rsidRPr="00203E9B" w:rsidRDefault="008B200E" w:rsidP="001A2B87">
      <w:pPr>
        <w:pStyle w:val="12"/>
        <w:pBdr>
          <w:bottom w:val="single" w:sz="4" w:space="1" w:color="auto"/>
        </w:pBdr>
        <w:ind w:left="360"/>
        <w:jc w:val="both"/>
      </w:pPr>
      <w:r w:rsidRPr="00203E9B">
        <w:rPr>
          <w:b/>
        </w:rPr>
        <w:t>Цель олимпиады</w:t>
      </w:r>
      <w:r w:rsidRPr="00203E9B">
        <w:t xml:space="preserve"> </w:t>
      </w:r>
      <w:r w:rsidR="002D04EC" w:rsidRPr="00203E9B">
        <w:t>______________________</w:t>
      </w:r>
      <w:r w:rsidR="001A2B87">
        <w:t>______________</w:t>
      </w:r>
      <w:r w:rsidR="002D04EC" w:rsidRPr="00203E9B">
        <w:t>___________________________</w:t>
      </w:r>
    </w:p>
    <w:p w:rsidR="00F639DA" w:rsidRPr="001A2B87" w:rsidRDefault="00F639DA" w:rsidP="001A2B87">
      <w:pPr>
        <w:pStyle w:val="12"/>
        <w:pBdr>
          <w:bottom w:val="single" w:sz="4" w:space="1" w:color="auto"/>
        </w:pBdr>
        <w:ind w:left="360"/>
        <w:jc w:val="both"/>
      </w:pPr>
    </w:p>
    <w:p w:rsidR="008B200E" w:rsidRPr="00203E9B" w:rsidRDefault="008B200E" w:rsidP="008B200E">
      <w:pPr>
        <w:pStyle w:val="12"/>
        <w:jc w:val="center"/>
        <w:rPr>
          <w:b/>
        </w:rPr>
      </w:pPr>
    </w:p>
    <w:tbl>
      <w:tblPr>
        <w:tblW w:w="9497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14"/>
        <w:gridCol w:w="7083"/>
      </w:tblGrid>
      <w:tr w:rsidR="008B200E" w:rsidRPr="00203E9B" w:rsidTr="001A2B87">
        <w:tc>
          <w:tcPr>
            <w:tcW w:w="2414" w:type="dxa"/>
          </w:tcPr>
          <w:p w:rsidR="008B200E" w:rsidRPr="007627F1" w:rsidRDefault="008B200E" w:rsidP="00D242C7">
            <w:pPr>
              <w:pStyle w:val="12"/>
              <w:snapToGrid w:val="0"/>
              <w:jc w:val="both"/>
            </w:pPr>
            <w:r w:rsidRPr="007627F1">
              <w:t>Дата проведения</w:t>
            </w:r>
          </w:p>
        </w:tc>
        <w:tc>
          <w:tcPr>
            <w:tcW w:w="7083" w:type="dxa"/>
          </w:tcPr>
          <w:p w:rsidR="008B200E" w:rsidRPr="007627F1" w:rsidRDefault="008B200E" w:rsidP="00D242C7">
            <w:pPr>
              <w:pStyle w:val="12"/>
              <w:snapToGrid w:val="0"/>
              <w:jc w:val="both"/>
            </w:pPr>
          </w:p>
        </w:tc>
      </w:tr>
      <w:tr w:rsidR="00F639DA" w:rsidRPr="00203E9B" w:rsidTr="001A2B87">
        <w:tc>
          <w:tcPr>
            <w:tcW w:w="2414" w:type="dxa"/>
          </w:tcPr>
          <w:p w:rsidR="00F639DA" w:rsidRPr="007627F1" w:rsidRDefault="00F639DA" w:rsidP="00D242C7">
            <w:pPr>
              <w:pStyle w:val="12"/>
              <w:snapToGrid w:val="0"/>
              <w:jc w:val="both"/>
            </w:pPr>
            <w:r w:rsidRPr="007627F1">
              <w:t>Место проведения</w:t>
            </w:r>
          </w:p>
        </w:tc>
        <w:tc>
          <w:tcPr>
            <w:tcW w:w="7083" w:type="dxa"/>
          </w:tcPr>
          <w:p w:rsidR="00F639DA" w:rsidRPr="007627F1" w:rsidRDefault="00F639DA" w:rsidP="00D242C7">
            <w:pPr>
              <w:pStyle w:val="12"/>
              <w:snapToGrid w:val="0"/>
              <w:jc w:val="both"/>
            </w:pPr>
          </w:p>
        </w:tc>
      </w:tr>
      <w:tr w:rsidR="00F639DA" w:rsidRPr="00203E9B" w:rsidTr="001A2B87">
        <w:tc>
          <w:tcPr>
            <w:tcW w:w="2414" w:type="dxa"/>
          </w:tcPr>
          <w:p w:rsidR="00F639DA" w:rsidRPr="007627F1" w:rsidRDefault="00F639DA" w:rsidP="00F639DA">
            <w:pPr>
              <w:pStyle w:val="12"/>
              <w:snapToGrid w:val="0"/>
              <w:jc w:val="both"/>
            </w:pPr>
            <w:r w:rsidRPr="007627F1">
              <w:t>Время</w:t>
            </w:r>
          </w:p>
        </w:tc>
        <w:tc>
          <w:tcPr>
            <w:tcW w:w="7083" w:type="dxa"/>
          </w:tcPr>
          <w:p w:rsidR="00F639DA" w:rsidRPr="007627F1" w:rsidRDefault="00F639DA" w:rsidP="00F639DA">
            <w:pPr>
              <w:pStyle w:val="12"/>
              <w:snapToGrid w:val="0"/>
              <w:jc w:val="both"/>
            </w:pPr>
          </w:p>
        </w:tc>
      </w:tr>
    </w:tbl>
    <w:p w:rsidR="00453F94" w:rsidRPr="00203E9B" w:rsidRDefault="00453F94" w:rsidP="007F2E1A">
      <w:pPr>
        <w:pStyle w:val="12"/>
        <w:ind w:left="360"/>
        <w:jc w:val="both"/>
        <w:rPr>
          <w:b/>
        </w:rPr>
      </w:pPr>
    </w:p>
    <w:p w:rsidR="007F2E1A" w:rsidRPr="00203E9B" w:rsidRDefault="00682E5F" w:rsidP="007F2E1A">
      <w:pPr>
        <w:pStyle w:val="12"/>
        <w:ind w:left="360"/>
        <w:jc w:val="both"/>
        <w:rPr>
          <w:b/>
        </w:rPr>
      </w:pPr>
      <w:r w:rsidRPr="00203E9B">
        <w:rPr>
          <w:b/>
        </w:rPr>
        <w:t>Оргкомитет</w:t>
      </w:r>
      <w:r w:rsidR="007F2E1A" w:rsidRPr="00203E9B">
        <w:rPr>
          <w:b/>
        </w:rPr>
        <w:t>:</w:t>
      </w:r>
    </w:p>
    <w:p w:rsidR="007F2E1A" w:rsidRPr="00203E9B" w:rsidRDefault="007F2E1A" w:rsidP="008B200E">
      <w:pPr>
        <w:pStyle w:val="12"/>
        <w:ind w:left="360"/>
        <w:jc w:val="both"/>
      </w:pPr>
      <w:r w:rsidRPr="00203E9B">
        <w:t>1. ______________________________________________________________</w:t>
      </w:r>
    </w:p>
    <w:p w:rsidR="007F2E1A" w:rsidRPr="00203E9B" w:rsidRDefault="007F2E1A" w:rsidP="008B200E">
      <w:pPr>
        <w:pStyle w:val="12"/>
        <w:ind w:left="360"/>
        <w:jc w:val="both"/>
      </w:pPr>
      <w:r w:rsidRPr="00203E9B">
        <w:t xml:space="preserve">           (Ф.И.О.)                                                 (должность, ученое звание)</w:t>
      </w:r>
    </w:p>
    <w:p w:rsidR="007F2E1A" w:rsidRPr="00203E9B" w:rsidRDefault="007F2E1A" w:rsidP="008B200E">
      <w:pPr>
        <w:pStyle w:val="12"/>
        <w:ind w:left="360"/>
        <w:jc w:val="both"/>
      </w:pPr>
      <w:r w:rsidRPr="00203E9B">
        <w:t>2. ______________________________________________________________</w:t>
      </w:r>
    </w:p>
    <w:p w:rsidR="007F2E1A" w:rsidRPr="00203E9B" w:rsidRDefault="007F2E1A" w:rsidP="007F2E1A">
      <w:pPr>
        <w:pStyle w:val="12"/>
        <w:ind w:left="360"/>
        <w:jc w:val="both"/>
      </w:pPr>
      <w:r w:rsidRPr="00203E9B">
        <w:t xml:space="preserve">           (Ф.И.О.)                                                 (должность, ученое звание)</w:t>
      </w:r>
    </w:p>
    <w:p w:rsidR="007F2E1A" w:rsidRPr="00203E9B" w:rsidRDefault="007F2E1A" w:rsidP="008B200E">
      <w:pPr>
        <w:pStyle w:val="12"/>
        <w:ind w:left="360"/>
        <w:jc w:val="both"/>
      </w:pPr>
      <w:r w:rsidRPr="00203E9B">
        <w:t>3._______________________________________________________________</w:t>
      </w:r>
    </w:p>
    <w:p w:rsidR="007F2E1A" w:rsidRPr="00203E9B" w:rsidRDefault="007F2E1A" w:rsidP="007F2E1A">
      <w:pPr>
        <w:pStyle w:val="12"/>
        <w:ind w:left="360"/>
        <w:jc w:val="both"/>
      </w:pPr>
      <w:r w:rsidRPr="00203E9B">
        <w:t xml:space="preserve">           (Ф.И.О.)                                                 (должность, ученое звание)</w:t>
      </w:r>
    </w:p>
    <w:p w:rsidR="007F2E1A" w:rsidRPr="00203E9B" w:rsidRDefault="007F2E1A" w:rsidP="008B200E">
      <w:pPr>
        <w:pStyle w:val="12"/>
        <w:ind w:left="360"/>
        <w:jc w:val="both"/>
      </w:pPr>
      <w:r w:rsidRPr="00203E9B">
        <w:t>4. _______________________________________________________________</w:t>
      </w:r>
    </w:p>
    <w:p w:rsidR="007F2E1A" w:rsidRPr="00203E9B" w:rsidRDefault="007F2E1A" w:rsidP="007F2E1A">
      <w:pPr>
        <w:pStyle w:val="12"/>
        <w:ind w:left="360"/>
        <w:jc w:val="both"/>
      </w:pPr>
      <w:r w:rsidRPr="00203E9B">
        <w:t xml:space="preserve">           (Ф.И.О.)                                                  (должность, ученое звание)</w:t>
      </w:r>
    </w:p>
    <w:p w:rsidR="007F2E1A" w:rsidRPr="00203E9B" w:rsidRDefault="007F2E1A" w:rsidP="008B200E">
      <w:pPr>
        <w:pStyle w:val="12"/>
        <w:ind w:left="360"/>
        <w:jc w:val="both"/>
      </w:pPr>
    </w:p>
    <w:p w:rsidR="008B200E" w:rsidRPr="00203E9B" w:rsidRDefault="008B200E" w:rsidP="008B200E">
      <w:pPr>
        <w:pStyle w:val="12"/>
        <w:ind w:left="360"/>
        <w:jc w:val="both"/>
        <w:rPr>
          <w:b/>
        </w:rPr>
      </w:pPr>
      <w:r w:rsidRPr="00203E9B">
        <w:t>О</w:t>
      </w:r>
      <w:r w:rsidRPr="00203E9B">
        <w:rPr>
          <w:b/>
          <w:bCs/>
        </w:rPr>
        <w:t>бщее количество преподавателей</w:t>
      </w:r>
      <w:r w:rsidRPr="00203E9B">
        <w:t xml:space="preserve"> </w:t>
      </w:r>
      <w:r w:rsidRPr="00203E9B">
        <w:rPr>
          <w:b/>
        </w:rPr>
        <w:t>кафедры, принимавших участие в органи</w:t>
      </w:r>
      <w:r w:rsidR="007F2E1A" w:rsidRPr="00203E9B">
        <w:rPr>
          <w:b/>
        </w:rPr>
        <w:t>зации и проведении олимпиады: _______</w:t>
      </w:r>
      <w:r w:rsidR="001A2B87">
        <w:rPr>
          <w:b/>
        </w:rPr>
        <w:t>___________________________________________</w:t>
      </w:r>
      <w:r w:rsidR="007F2E1A" w:rsidRPr="00203E9B">
        <w:rPr>
          <w:b/>
        </w:rPr>
        <w:t>_______</w:t>
      </w:r>
    </w:p>
    <w:p w:rsidR="007F2E1A" w:rsidRPr="00203E9B" w:rsidRDefault="008B200E" w:rsidP="007F2E1A">
      <w:pPr>
        <w:pStyle w:val="12"/>
        <w:ind w:left="360"/>
        <w:jc w:val="both"/>
      </w:pPr>
      <w:r w:rsidRPr="00203E9B">
        <w:rPr>
          <w:b/>
          <w:bCs/>
        </w:rPr>
        <w:t>Руководитель олимпиады:</w:t>
      </w:r>
      <w:r w:rsidRPr="00203E9B">
        <w:t xml:space="preserve"> </w:t>
      </w:r>
      <w:r w:rsidR="007F2E1A" w:rsidRPr="00203E9B">
        <w:t>_______________</w:t>
      </w:r>
      <w:r w:rsidR="001A2B87">
        <w:t>_______________</w:t>
      </w:r>
      <w:r w:rsidR="007F2E1A" w:rsidRPr="00203E9B">
        <w:t>_________________________</w:t>
      </w:r>
    </w:p>
    <w:p w:rsidR="007F2E1A" w:rsidRPr="00203E9B" w:rsidRDefault="007F2E1A" w:rsidP="001A2B87">
      <w:pPr>
        <w:pStyle w:val="12"/>
        <w:pBdr>
          <w:bottom w:val="single" w:sz="4" w:space="1" w:color="auto"/>
        </w:pBdr>
        <w:ind w:left="360"/>
        <w:jc w:val="both"/>
      </w:pPr>
      <w:r w:rsidRPr="00203E9B">
        <w:t xml:space="preserve">                                                      (Ф.И.О.)        (должность, ученое звание)</w:t>
      </w:r>
    </w:p>
    <w:p w:rsidR="00EC21E7" w:rsidRPr="00203E9B" w:rsidRDefault="00EC21E7" w:rsidP="001A2B87">
      <w:pPr>
        <w:pStyle w:val="12"/>
        <w:pBdr>
          <w:bottom w:val="single" w:sz="4" w:space="1" w:color="auto"/>
        </w:pBdr>
        <w:ind w:left="360"/>
        <w:jc w:val="both"/>
      </w:pPr>
    </w:p>
    <w:p w:rsidR="008B200E" w:rsidRPr="00203E9B" w:rsidRDefault="008B200E" w:rsidP="008B200E">
      <w:pPr>
        <w:pStyle w:val="12"/>
        <w:ind w:left="360"/>
        <w:jc w:val="both"/>
        <w:rPr>
          <w:b/>
          <w:bCs/>
        </w:rPr>
      </w:pPr>
      <w:r w:rsidRPr="00203E9B">
        <w:rPr>
          <w:b/>
          <w:bCs/>
        </w:rPr>
        <w:t>Состав жюри:</w:t>
      </w:r>
    </w:p>
    <w:p w:rsidR="007F2E1A" w:rsidRPr="00203E9B" w:rsidRDefault="007F2E1A" w:rsidP="007F2E1A">
      <w:pPr>
        <w:pStyle w:val="12"/>
        <w:ind w:left="360"/>
        <w:jc w:val="both"/>
      </w:pPr>
      <w:r w:rsidRPr="00203E9B">
        <w:t>1. ______________________________________________________________</w:t>
      </w:r>
    </w:p>
    <w:p w:rsidR="007F2E1A" w:rsidRPr="00203E9B" w:rsidRDefault="007F2E1A" w:rsidP="007F2E1A">
      <w:pPr>
        <w:pStyle w:val="12"/>
        <w:ind w:left="360"/>
        <w:jc w:val="both"/>
      </w:pPr>
      <w:r w:rsidRPr="00203E9B">
        <w:t xml:space="preserve">           (Ф.И.О.)                                                   (должность, ученое звание)</w:t>
      </w:r>
    </w:p>
    <w:p w:rsidR="007F2E1A" w:rsidRPr="00203E9B" w:rsidRDefault="007F2E1A" w:rsidP="007F2E1A">
      <w:pPr>
        <w:pStyle w:val="12"/>
        <w:ind w:left="360"/>
        <w:jc w:val="both"/>
      </w:pPr>
      <w:r w:rsidRPr="00203E9B">
        <w:t>2. ______________________________________________________________</w:t>
      </w:r>
    </w:p>
    <w:p w:rsidR="007F2E1A" w:rsidRPr="00203E9B" w:rsidRDefault="007F2E1A" w:rsidP="007F2E1A">
      <w:pPr>
        <w:pStyle w:val="12"/>
        <w:ind w:left="360"/>
        <w:jc w:val="both"/>
      </w:pPr>
      <w:r w:rsidRPr="00203E9B">
        <w:t xml:space="preserve">           (Ф.И.О.)                                                   (должность, ученое звание)</w:t>
      </w:r>
    </w:p>
    <w:p w:rsidR="007F2E1A" w:rsidRPr="00203E9B" w:rsidRDefault="007F2E1A" w:rsidP="007F2E1A">
      <w:pPr>
        <w:pStyle w:val="12"/>
        <w:ind w:left="360"/>
        <w:jc w:val="both"/>
      </w:pPr>
      <w:r w:rsidRPr="00203E9B">
        <w:t>3._______________________________________________________________</w:t>
      </w:r>
    </w:p>
    <w:p w:rsidR="007F2E1A" w:rsidRPr="00203E9B" w:rsidRDefault="007F2E1A" w:rsidP="007F2E1A">
      <w:pPr>
        <w:pStyle w:val="12"/>
        <w:ind w:left="360"/>
        <w:jc w:val="both"/>
      </w:pPr>
      <w:r w:rsidRPr="00203E9B">
        <w:t xml:space="preserve">           (Ф.И.О.)                                                    (должность, ученое звание)</w:t>
      </w:r>
    </w:p>
    <w:p w:rsidR="007F2E1A" w:rsidRPr="00203E9B" w:rsidRDefault="007F2E1A" w:rsidP="007F2E1A">
      <w:pPr>
        <w:pStyle w:val="12"/>
        <w:ind w:left="360"/>
        <w:jc w:val="both"/>
      </w:pPr>
      <w:r w:rsidRPr="00203E9B">
        <w:t>4. _______________________________________________________________</w:t>
      </w:r>
    </w:p>
    <w:p w:rsidR="007F2E1A" w:rsidRPr="00203E9B" w:rsidRDefault="007F2E1A" w:rsidP="007F2E1A">
      <w:pPr>
        <w:pStyle w:val="12"/>
        <w:ind w:left="360"/>
        <w:jc w:val="both"/>
      </w:pPr>
      <w:r w:rsidRPr="00203E9B">
        <w:t xml:space="preserve">           (Ф.И.О.)                                                     (должность, ученое звание)</w:t>
      </w:r>
    </w:p>
    <w:p w:rsidR="007F2E1A" w:rsidRPr="00203E9B" w:rsidRDefault="007F2E1A" w:rsidP="007F2E1A">
      <w:pPr>
        <w:pStyle w:val="12"/>
        <w:ind w:left="360"/>
        <w:jc w:val="both"/>
      </w:pPr>
    </w:p>
    <w:p w:rsidR="008B200E" w:rsidRPr="00203E9B" w:rsidRDefault="008B200E" w:rsidP="008B200E">
      <w:pPr>
        <w:pStyle w:val="12"/>
        <w:ind w:left="360"/>
        <w:jc w:val="both"/>
      </w:pPr>
      <w:r w:rsidRPr="00203E9B">
        <w:rPr>
          <w:b/>
          <w:bCs/>
        </w:rPr>
        <w:t>Общее количество участников</w:t>
      </w:r>
      <w:r w:rsidRPr="00203E9B">
        <w:t xml:space="preserve"> </w:t>
      </w:r>
      <w:proofErr w:type="gramStart"/>
      <w:r w:rsidRPr="00036758">
        <w:rPr>
          <w:b/>
        </w:rPr>
        <w:t>олимпиады</w:t>
      </w:r>
      <w:r w:rsidRPr="00203E9B">
        <w:t>:</w:t>
      </w:r>
      <w:r w:rsidR="007F2E1A" w:rsidRPr="00203E9B">
        <w:t>_</w:t>
      </w:r>
      <w:proofErr w:type="gramEnd"/>
      <w:r w:rsidR="007F2E1A" w:rsidRPr="00203E9B">
        <w:t>________________</w:t>
      </w:r>
      <w:r w:rsidRPr="00203E9B">
        <w:t>.</w:t>
      </w:r>
    </w:p>
    <w:p w:rsidR="00CE1BEF" w:rsidRDefault="008B200E" w:rsidP="001A2B87">
      <w:pPr>
        <w:pStyle w:val="12"/>
        <w:pBdr>
          <w:bottom w:val="single" w:sz="4" w:space="1" w:color="auto"/>
        </w:pBdr>
        <w:ind w:left="360"/>
        <w:jc w:val="both"/>
      </w:pPr>
      <w:r w:rsidRPr="00203E9B">
        <w:rPr>
          <w:b/>
          <w:bCs/>
        </w:rPr>
        <w:t>Участниками</w:t>
      </w:r>
      <w:r w:rsidRPr="00203E9B">
        <w:t xml:space="preserve"> </w:t>
      </w:r>
      <w:r w:rsidRPr="00203E9B">
        <w:rPr>
          <w:b/>
        </w:rPr>
        <w:t>олимпиады</w:t>
      </w:r>
      <w:r w:rsidRPr="00203E9B">
        <w:t xml:space="preserve"> «</w:t>
      </w:r>
      <w:r w:rsidR="007F2E1A" w:rsidRPr="00203E9B">
        <w:t>____________» стали студенты ________</w:t>
      </w:r>
      <w:r w:rsidRPr="00203E9B">
        <w:t xml:space="preserve">курса </w:t>
      </w:r>
      <w:r w:rsidR="00476B80" w:rsidRPr="00203E9B">
        <w:t>ФГБОУ В</w:t>
      </w:r>
      <w:r w:rsidR="007F2E1A" w:rsidRPr="00203E9B">
        <w:t xml:space="preserve">О АГМУ Минздрава России </w:t>
      </w:r>
      <w:r w:rsidRPr="00203E9B">
        <w:t>очной</w:t>
      </w:r>
      <w:r w:rsidR="007F2E1A" w:rsidRPr="00203E9B">
        <w:t>/заочной</w:t>
      </w:r>
      <w:r w:rsidRPr="00203E9B">
        <w:t xml:space="preserve"> формы обучения следующих </w:t>
      </w:r>
      <w:r w:rsidR="001A2B87">
        <w:t>институтов/</w:t>
      </w:r>
      <w:proofErr w:type="gramStart"/>
      <w:r w:rsidRPr="00203E9B">
        <w:t>факультет</w:t>
      </w:r>
      <w:r w:rsidR="001A2B87">
        <w:t>а</w:t>
      </w:r>
      <w:r w:rsidRPr="00203E9B">
        <w:t>:</w:t>
      </w:r>
      <w:r w:rsidR="007F2E1A" w:rsidRPr="00203E9B">
        <w:t>_</w:t>
      </w:r>
      <w:proofErr w:type="gramEnd"/>
      <w:r w:rsidR="007F2E1A" w:rsidRPr="00203E9B">
        <w:t>__</w:t>
      </w:r>
      <w:r w:rsidR="00CE1BEF">
        <w:t>________________________________________</w:t>
      </w:r>
      <w:r w:rsidR="007F2E1A" w:rsidRPr="00203E9B">
        <w:t>________________</w:t>
      </w:r>
    </w:p>
    <w:p w:rsidR="007F2E1A" w:rsidRDefault="008B200E" w:rsidP="001A2B87">
      <w:pPr>
        <w:pStyle w:val="12"/>
        <w:pBdr>
          <w:bottom w:val="single" w:sz="4" w:space="1" w:color="auto"/>
        </w:pBdr>
        <w:ind w:left="360"/>
        <w:jc w:val="both"/>
      </w:pPr>
      <w:r w:rsidRPr="00203E9B">
        <w:rPr>
          <w:b/>
          <w:bCs/>
        </w:rPr>
        <w:t xml:space="preserve">Порядок проведения </w:t>
      </w:r>
      <w:r w:rsidRPr="00203E9B">
        <w:rPr>
          <w:b/>
        </w:rPr>
        <w:t>олимпиады</w:t>
      </w:r>
      <w:r w:rsidR="007F2E1A" w:rsidRPr="00203E9B">
        <w:t>_____________________________________</w:t>
      </w:r>
      <w:r w:rsidR="001A2B87">
        <w:t>____________</w:t>
      </w:r>
    </w:p>
    <w:p w:rsidR="001A2B87" w:rsidRPr="00203E9B" w:rsidRDefault="001A2B87" w:rsidP="001A2B87">
      <w:pPr>
        <w:pStyle w:val="12"/>
        <w:pBdr>
          <w:bottom w:val="single" w:sz="4" w:space="1" w:color="auto"/>
        </w:pBdr>
        <w:ind w:left="360"/>
        <w:jc w:val="both"/>
      </w:pPr>
    </w:p>
    <w:p w:rsidR="00F46195" w:rsidRPr="00203E9B" w:rsidRDefault="00F46195" w:rsidP="00B22EE3">
      <w:pPr>
        <w:pStyle w:val="12"/>
        <w:ind w:left="360"/>
        <w:jc w:val="both"/>
      </w:pPr>
    </w:p>
    <w:p w:rsidR="00E357DE" w:rsidRPr="00203E9B" w:rsidRDefault="00650E42" w:rsidP="001A2B87">
      <w:pPr>
        <w:pStyle w:val="12"/>
        <w:pBdr>
          <w:top w:val="single" w:sz="12" w:space="1" w:color="auto"/>
          <w:bottom w:val="single" w:sz="4" w:space="1" w:color="auto"/>
        </w:pBdr>
        <w:ind w:left="360"/>
        <w:jc w:val="both"/>
      </w:pPr>
      <w:r w:rsidRPr="00203E9B">
        <w:t>(количество и содержание этапов, процедура оценивания результатов и выбора победителей и т.д.)</w:t>
      </w:r>
    </w:p>
    <w:p w:rsidR="00F46195" w:rsidRPr="001A2B87" w:rsidRDefault="00F46195" w:rsidP="001A2B87">
      <w:pPr>
        <w:pStyle w:val="12"/>
        <w:pBdr>
          <w:top w:val="single" w:sz="12" w:space="1" w:color="auto"/>
          <w:bottom w:val="single" w:sz="4" w:space="1" w:color="auto"/>
        </w:pBdr>
        <w:ind w:left="360"/>
        <w:jc w:val="both"/>
      </w:pPr>
    </w:p>
    <w:p w:rsidR="00650E42" w:rsidRPr="001A2B87" w:rsidRDefault="00650E42" w:rsidP="001A2B87">
      <w:pPr>
        <w:pStyle w:val="12"/>
        <w:ind w:left="360"/>
        <w:jc w:val="both"/>
        <w:rPr>
          <w:bCs/>
        </w:rPr>
      </w:pPr>
    </w:p>
    <w:p w:rsidR="00650E42" w:rsidRPr="001A2B87" w:rsidRDefault="00650E42" w:rsidP="001A2B87">
      <w:pPr>
        <w:pStyle w:val="12"/>
        <w:pBdr>
          <w:top w:val="single" w:sz="4" w:space="1" w:color="auto"/>
        </w:pBdr>
        <w:ind w:left="360"/>
        <w:jc w:val="both"/>
        <w:rPr>
          <w:bCs/>
        </w:rPr>
      </w:pPr>
    </w:p>
    <w:p w:rsidR="00F46195" w:rsidRPr="001A2B87" w:rsidRDefault="00F46195" w:rsidP="008B200E">
      <w:pPr>
        <w:pStyle w:val="12"/>
        <w:ind w:left="360"/>
        <w:jc w:val="both"/>
        <w:rPr>
          <w:bCs/>
        </w:rPr>
      </w:pPr>
    </w:p>
    <w:p w:rsidR="008B200E" w:rsidRPr="00203E9B" w:rsidRDefault="008B200E" w:rsidP="004E4733">
      <w:pPr>
        <w:pStyle w:val="12"/>
        <w:ind w:left="360"/>
        <w:jc w:val="center"/>
        <w:rPr>
          <w:b/>
          <w:bCs/>
        </w:rPr>
      </w:pPr>
      <w:r w:rsidRPr="00203E9B">
        <w:rPr>
          <w:b/>
          <w:bCs/>
        </w:rPr>
        <w:t>Распределение призовых мест по итогам олимпиады</w:t>
      </w:r>
    </w:p>
    <w:p w:rsidR="00F46195" w:rsidRPr="00203E9B" w:rsidRDefault="00F46195" w:rsidP="008B200E">
      <w:pPr>
        <w:pStyle w:val="12"/>
        <w:ind w:left="360"/>
        <w:jc w:val="both"/>
        <w:rPr>
          <w:b/>
          <w:bCs/>
        </w:rPr>
      </w:pPr>
    </w:p>
    <w:tbl>
      <w:tblPr>
        <w:tblW w:w="9493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3"/>
        <w:gridCol w:w="6662"/>
        <w:gridCol w:w="1418"/>
      </w:tblGrid>
      <w:tr w:rsidR="00F46195" w:rsidRPr="00203E9B" w:rsidTr="007627F1">
        <w:tc>
          <w:tcPr>
            <w:tcW w:w="1413" w:type="dxa"/>
          </w:tcPr>
          <w:p w:rsidR="00F46195" w:rsidRPr="00203E9B" w:rsidRDefault="00F46195" w:rsidP="00F46195">
            <w:pPr>
              <w:pStyle w:val="12"/>
              <w:snapToGrid w:val="0"/>
              <w:jc w:val="center"/>
            </w:pPr>
            <w:r w:rsidRPr="00203E9B">
              <w:t>Призовое место</w:t>
            </w:r>
          </w:p>
        </w:tc>
        <w:tc>
          <w:tcPr>
            <w:tcW w:w="6662" w:type="dxa"/>
          </w:tcPr>
          <w:p w:rsidR="00F46195" w:rsidRPr="00203E9B" w:rsidRDefault="00F46195" w:rsidP="00F46195">
            <w:pPr>
              <w:pStyle w:val="12"/>
              <w:snapToGrid w:val="0"/>
              <w:jc w:val="center"/>
            </w:pPr>
            <w:r w:rsidRPr="00203E9B">
              <w:t>Ф.И.О. победителя (полностью)</w:t>
            </w:r>
          </w:p>
        </w:tc>
        <w:tc>
          <w:tcPr>
            <w:tcW w:w="1418" w:type="dxa"/>
          </w:tcPr>
          <w:p w:rsidR="00F46195" w:rsidRPr="00203E9B" w:rsidRDefault="00F46195" w:rsidP="00F46195">
            <w:pPr>
              <w:pStyle w:val="12"/>
              <w:snapToGrid w:val="0"/>
              <w:jc w:val="center"/>
            </w:pPr>
            <w:r w:rsidRPr="00203E9B">
              <w:t>Группа</w:t>
            </w:r>
          </w:p>
        </w:tc>
      </w:tr>
      <w:tr w:rsidR="00F46195" w:rsidRPr="00203E9B" w:rsidTr="007627F1">
        <w:trPr>
          <w:trHeight w:val="78"/>
        </w:trPr>
        <w:tc>
          <w:tcPr>
            <w:tcW w:w="1413" w:type="dxa"/>
          </w:tcPr>
          <w:p w:rsidR="00F46195" w:rsidRPr="00203E9B" w:rsidRDefault="00F46195" w:rsidP="00F46195">
            <w:pPr>
              <w:pStyle w:val="12"/>
              <w:snapToGrid w:val="0"/>
            </w:pPr>
            <w:r w:rsidRPr="00203E9B">
              <w:t>1 место</w:t>
            </w:r>
          </w:p>
        </w:tc>
        <w:tc>
          <w:tcPr>
            <w:tcW w:w="6662" w:type="dxa"/>
          </w:tcPr>
          <w:p w:rsidR="00F46195" w:rsidRPr="00203E9B" w:rsidRDefault="00F46195" w:rsidP="00F46195">
            <w:pPr>
              <w:pStyle w:val="12"/>
              <w:snapToGrid w:val="0"/>
            </w:pPr>
          </w:p>
        </w:tc>
        <w:tc>
          <w:tcPr>
            <w:tcW w:w="1418" w:type="dxa"/>
          </w:tcPr>
          <w:p w:rsidR="00F46195" w:rsidRPr="00203E9B" w:rsidRDefault="00F46195" w:rsidP="00F46195">
            <w:pPr>
              <w:pStyle w:val="12"/>
            </w:pPr>
          </w:p>
        </w:tc>
      </w:tr>
      <w:tr w:rsidR="00F46195" w:rsidRPr="00203E9B" w:rsidTr="007627F1">
        <w:tc>
          <w:tcPr>
            <w:tcW w:w="1413" w:type="dxa"/>
          </w:tcPr>
          <w:p w:rsidR="00F46195" w:rsidRPr="00203E9B" w:rsidRDefault="00F46195" w:rsidP="00F46195">
            <w:pPr>
              <w:pStyle w:val="12"/>
              <w:snapToGrid w:val="0"/>
            </w:pPr>
            <w:r w:rsidRPr="00203E9B">
              <w:t>2 место</w:t>
            </w:r>
          </w:p>
        </w:tc>
        <w:tc>
          <w:tcPr>
            <w:tcW w:w="6662" w:type="dxa"/>
          </w:tcPr>
          <w:p w:rsidR="00F46195" w:rsidRPr="00203E9B" w:rsidRDefault="00F46195" w:rsidP="00F46195">
            <w:pPr>
              <w:pStyle w:val="12"/>
              <w:snapToGrid w:val="0"/>
            </w:pPr>
          </w:p>
        </w:tc>
        <w:tc>
          <w:tcPr>
            <w:tcW w:w="1418" w:type="dxa"/>
          </w:tcPr>
          <w:p w:rsidR="00F46195" w:rsidRPr="00203E9B" w:rsidRDefault="00F46195" w:rsidP="00F46195">
            <w:pPr>
              <w:pStyle w:val="12"/>
            </w:pPr>
          </w:p>
        </w:tc>
      </w:tr>
      <w:tr w:rsidR="00F46195" w:rsidRPr="00203E9B" w:rsidTr="007627F1">
        <w:tc>
          <w:tcPr>
            <w:tcW w:w="1413" w:type="dxa"/>
          </w:tcPr>
          <w:p w:rsidR="00F46195" w:rsidRPr="00203E9B" w:rsidRDefault="00F46195" w:rsidP="00F46195">
            <w:pPr>
              <w:pStyle w:val="12"/>
              <w:snapToGrid w:val="0"/>
            </w:pPr>
            <w:r w:rsidRPr="00203E9B">
              <w:t>3 место</w:t>
            </w:r>
          </w:p>
        </w:tc>
        <w:tc>
          <w:tcPr>
            <w:tcW w:w="6662" w:type="dxa"/>
          </w:tcPr>
          <w:p w:rsidR="00F46195" w:rsidRPr="00203E9B" w:rsidRDefault="00F46195" w:rsidP="00F46195">
            <w:pPr>
              <w:pStyle w:val="12"/>
              <w:snapToGrid w:val="0"/>
            </w:pPr>
          </w:p>
        </w:tc>
        <w:tc>
          <w:tcPr>
            <w:tcW w:w="1418" w:type="dxa"/>
          </w:tcPr>
          <w:p w:rsidR="00F46195" w:rsidRPr="00203E9B" w:rsidRDefault="00F46195" w:rsidP="00F46195">
            <w:pPr>
              <w:pStyle w:val="12"/>
            </w:pPr>
          </w:p>
        </w:tc>
      </w:tr>
    </w:tbl>
    <w:p w:rsidR="008B200E" w:rsidRPr="00203E9B" w:rsidRDefault="008B200E" w:rsidP="008B200E">
      <w:pPr>
        <w:pStyle w:val="12"/>
        <w:jc w:val="both"/>
        <w:rPr>
          <w:b/>
          <w:bCs/>
        </w:rPr>
      </w:pPr>
    </w:p>
    <w:p w:rsidR="00DF2C56" w:rsidRPr="00203E9B" w:rsidRDefault="00DF2C56" w:rsidP="008B200E">
      <w:pPr>
        <w:pStyle w:val="12"/>
        <w:jc w:val="both"/>
        <w:rPr>
          <w:bCs/>
        </w:rPr>
      </w:pPr>
      <w:r w:rsidRPr="00203E9B">
        <w:rPr>
          <w:b/>
          <w:bCs/>
        </w:rPr>
        <w:t>Информационное обеспечение олимпиады</w:t>
      </w:r>
      <w:r w:rsidRPr="00203E9B">
        <w:rPr>
          <w:bCs/>
        </w:rPr>
        <w:t>________</w:t>
      </w:r>
      <w:r w:rsidR="00F46195" w:rsidRPr="00203E9B">
        <w:rPr>
          <w:bCs/>
        </w:rPr>
        <w:t>_____</w:t>
      </w:r>
      <w:r w:rsidRPr="00203E9B">
        <w:rPr>
          <w:bCs/>
        </w:rPr>
        <w:t>___________</w:t>
      </w:r>
      <w:r w:rsidR="001A2B87">
        <w:rPr>
          <w:bCs/>
        </w:rPr>
        <w:t>____________</w:t>
      </w:r>
      <w:r w:rsidRPr="00203E9B">
        <w:rPr>
          <w:bCs/>
        </w:rPr>
        <w:t>________</w:t>
      </w:r>
    </w:p>
    <w:p w:rsidR="00F46195" w:rsidRPr="00203E9B" w:rsidRDefault="00F46195" w:rsidP="008B200E">
      <w:pPr>
        <w:pStyle w:val="12"/>
        <w:jc w:val="both"/>
        <w:rPr>
          <w:bCs/>
        </w:rPr>
      </w:pPr>
    </w:p>
    <w:p w:rsidR="00DF2C56" w:rsidRPr="00203E9B" w:rsidRDefault="00DF2C56" w:rsidP="001A2B87">
      <w:pPr>
        <w:pStyle w:val="12"/>
        <w:pBdr>
          <w:top w:val="single" w:sz="4" w:space="1" w:color="auto"/>
          <w:bottom w:val="single" w:sz="4" w:space="1" w:color="auto"/>
        </w:pBdr>
        <w:jc w:val="both"/>
        <w:rPr>
          <w:bCs/>
        </w:rPr>
      </w:pPr>
    </w:p>
    <w:p w:rsidR="00DF2C56" w:rsidRPr="00203E9B" w:rsidRDefault="00DF2C56" w:rsidP="00F46195">
      <w:pPr>
        <w:pStyle w:val="12"/>
        <w:jc w:val="center"/>
        <w:rPr>
          <w:bCs/>
        </w:rPr>
      </w:pPr>
      <w:r w:rsidRPr="00203E9B">
        <w:rPr>
          <w:bCs/>
        </w:rPr>
        <w:t>(</w:t>
      </w:r>
      <w:r w:rsidR="00A14317" w:rsidRPr="00203E9B">
        <w:rPr>
          <w:bCs/>
        </w:rPr>
        <w:t>у</w:t>
      </w:r>
      <w:r w:rsidR="00F72CB1" w:rsidRPr="00203E9B">
        <w:rPr>
          <w:bCs/>
        </w:rPr>
        <w:t>казать, где размещена информация об олимпиаде: сайт, газета «Медик Алтая», другие СМИ)</w:t>
      </w:r>
    </w:p>
    <w:p w:rsidR="00F72CB1" w:rsidRPr="00203E9B" w:rsidRDefault="00F72CB1" w:rsidP="008B200E">
      <w:pPr>
        <w:pStyle w:val="12"/>
        <w:jc w:val="both"/>
        <w:rPr>
          <w:b/>
        </w:rPr>
      </w:pPr>
    </w:p>
    <w:p w:rsidR="00F46195" w:rsidRPr="00203E9B" w:rsidRDefault="00F46195" w:rsidP="001A564F">
      <w:pPr>
        <w:pStyle w:val="12"/>
        <w:pBdr>
          <w:bottom w:val="single" w:sz="12" w:space="31" w:color="auto"/>
        </w:pBdr>
        <w:jc w:val="both"/>
        <w:rPr>
          <w:b/>
        </w:rPr>
      </w:pPr>
    </w:p>
    <w:p w:rsidR="008B200E" w:rsidRPr="00203E9B" w:rsidRDefault="008B200E" w:rsidP="001A564F">
      <w:pPr>
        <w:pStyle w:val="12"/>
        <w:pBdr>
          <w:bottom w:val="single" w:sz="12" w:space="31" w:color="auto"/>
        </w:pBdr>
        <w:jc w:val="both"/>
        <w:rPr>
          <w:b/>
        </w:rPr>
      </w:pPr>
      <w:r w:rsidRPr="00203E9B">
        <w:rPr>
          <w:b/>
        </w:rPr>
        <w:t>Зав. кафедрой</w:t>
      </w:r>
      <w:r w:rsidR="007627F1">
        <w:t>__________________</w:t>
      </w:r>
    </w:p>
    <w:p w:rsidR="00896575" w:rsidRPr="00203E9B" w:rsidRDefault="007627F1" w:rsidP="001A564F">
      <w:pPr>
        <w:pStyle w:val="12"/>
        <w:pBdr>
          <w:bottom w:val="single" w:sz="12" w:space="31" w:color="auto"/>
        </w:pBdr>
        <w:jc w:val="both"/>
      </w:pPr>
      <w:r>
        <w:t>________________________</w:t>
      </w:r>
      <w:r w:rsidR="00453F94" w:rsidRPr="00203E9B">
        <w:t xml:space="preserve">_______ </w:t>
      </w:r>
      <w:r w:rsidR="00896575" w:rsidRPr="00203E9B">
        <w:tab/>
      </w:r>
      <w:r>
        <w:tab/>
      </w:r>
      <w:r>
        <w:tab/>
      </w:r>
      <w:r>
        <w:tab/>
        <w:t>_</w:t>
      </w:r>
      <w:r w:rsidR="00896575" w:rsidRPr="00203E9B">
        <w:t>___________</w:t>
      </w:r>
    </w:p>
    <w:p w:rsidR="001A564F" w:rsidRPr="00203E9B" w:rsidRDefault="00896575" w:rsidP="001A564F">
      <w:pPr>
        <w:pStyle w:val="12"/>
        <w:pBdr>
          <w:bottom w:val="single" w:sz="12" w:space="31" w:color="auto"/>
        </w:pBdr>
        <w:ind w:firstLine="708"/>
        <w:jc w:val="both"/>
      </w:pPr>
      <w:r w:rsidRPr="00203E9B">
        <w:t xml:space="preserve">(ученое звание, </w:t>
      </w:r>
      <w:proofErr w:type="gramStart"/>
      <w:r w:rsidRPr="00203E9B">
        <w:t xml:space="preserve">должность)   </w:t>
      </w:r>
      <w:proofErr w:type="gramEnd"/>
      <w:r w:rsidRPr="00203E9B">
        <w:t xml:space="preserve"> </w:t>
      </w:r>
      <w:r w:rsidRPr="00203E9B">
        <w:tab/>
      </w:r>
      <w:r w:rsidRPr="00203E9B">
        <w:tab/>
      </w:r>
      <w:r w:rsidR="007627F1">
        <w:tab/>
      </w:r>
      <w:r w:rsidR="00453F94" w:rsidRPr="00203E9B">
        <w:t xml:space="preserve">               </w:t>
      </w:r>
      <w:r w:rsidRPr="00203E9B">
        <w:t>(Ф.И.О)</w:t>
      </w:r>
    </w:p>
    <w:p w:rsidR="001A564F" w:rsidRPr="00203E9B" w:rsidRDefault="001A564F" w:rsidP="001A564F">
      <w:pPr>
        <w:pStyle w:val="12"/>
        <w:pBdr>
          <w:bottom w:val="single" w:sz="12" w:space="31" w:color="auto"/>
        </w:pBdr>
        <w:jc w:val="both"/>
      </w:pPr>
    </w:p>
    <w:p w:rsidR="001A564F" w:rsidRPr="00203E9B" w:rsidRDefault="001A564F" w:rsidP="001A2B87">
      <w:pPr>
        <w:pStyle w:val="12"/>
        <w:pBdr>
          <w:bottom w:val="single" w:sz="12" w:space="31" w:color="auto"/>
        </w:pBdr>
        <w:rPr>
          <w:rFonts w:eastAsia="TimesNewRomanPSMT"/>
          <w:b/>
        </w:rPr>
      </w:pPr>
      <w:r w:rsidRPr="00203E9B">
        <w:t>«____» _______________ 201__ г.</w:t>
      </w:r>
      <w:r w:rsidR="008B200E" w:rsidRPr="00203E9B">
        <w:br w:type="page"/>
      </w:r>
    </w:p>
    <w:p w:rsidR="001A564F" w:rsidRPr="00203E9B" w:rsidRDefault="005A76D5" w:rsidP="001A564F">
      <w:pPr>
        <w:ind w:firstLine="708"/>
        <w:jc w:val="right"/>
        <w:rPr>
          <w:rFonts w:eastAsia="TimesNewRomanPSMT"/>
          <w:b/>
        </w:rPr>
      </w:pPr>
      <w:r w:rsidRPr="00203E9B">
        <w:rPr>
          <w:rFonts w:eastAsia="TimesNewRomanPSMT"/>
          <w:b/>
        </w:rPr>
        <w:lastRenderedPageBreak/>
        <w:t xml:space="preserve">Приложение </w:t>
      </w:r>
      <w:r w:rsidR="001A564F" w:rsidRPr="00203E9B">
        <w:rPr>
          <w:b/>
          <w:caps/>
        </w:rPr>
        <w:t>В</w:t>
      </w:r>
    </w:p>
    <w:p w:rsidR="001A564F" w:rsidRPr="00203E9B" w:rsidRDefault="001A564F" w:rsidP="002961B9">
      <w:pPr>
        <w:ind w:firstLine="708"/>
        <w:jc w:val="center"/>
        <w:rPr>
          <w:rFonts w:eastAsia="TimesNewRomanPSMT"/>
          <w:b/>
        </w:rPr>
      </w:pPr>
    </w:p>
    <w:p w:rsidR="001A564F" w:rsidRPr="00203E9B" w:rsidRDefault="00B96928" w:rsidP="002961B9">
      <w:pPr>
        <w:ind w:firstLine="708"/>
        <w:jc w:val="center"/>
        <w:rPr>
          <w:rFonts w:eastAsia="TimesNewRomanPSMT"/>
          <w:b/>
        </w:rPr>
      </w:pPr>
      <w:r w:rsidRPr="00203E9B">
        <w:rPr>
          <w:rFonts w:eastAsia="TimesNewRomanPSMT"/>
          <w:b/>
        </w:rPr>
        <w:t xml:space="preserve">Форма Реестра плановых </w:t>
      </w:r>
      <w:proofErr w:type="spellStart"/>
      <w:r w:rsidRPr="00203E9B">
        <w:rPr>
          <w:rFonts w:eastAsia="TimesNewRomanPSMT"/>
          <w:b/>
        </w:rPr>
        <w:t>внутривузовских</w:t>
      </w:r>
      <w:proofErr w:type="spellEnd"/>
      <w:r w:rsidRPr="00203E9B">
        <w:rPr>
          <w:rFonts w:eastAsia="TimesNewRomanPSMT"/>
          <w:b/>
        </w:rPr>
        <w:t xml:space="preserve"> </w:t>
      </w:r>
      <w:r w:rsidR="001B456E">
        <w:rPr>
          <w:rFonts w:eastAsia="TimesNewRomanPSMT"/>
          <w:b/>
        </w:rPr>
        <w:t xml:space="preserve">предметных </w:t>
      </w:r>
      <w:r w:rsidRPr="00203E9B">
        <w:rPr>
          <w:rFonts w:eastAsia="TimesNewRomanPSMT"/>
          <w:b/>
        </w:rPr>
        <w:t xml:space="preserve">олимпиад </w:t>
      </w:r>
    </w:p>
    <w:p w:rsidR="001426BA" w:rsidRPr="00203E9B" w:rsidRDefault="00B96928" w:rsidP="002961B9">
      <w:pPr>
        <w:ind w:firstLine="708"/>
        <w:jc w:val="center"/>
        <w:rPr>
          <w:b/>
        </w:rPr>
      </w:pPr>
      <w:r w:rsidRPr="00203E9B">
        <w:rPr>
          <w:rFonts w:eastAsia="TimesNewRomanPSMT"/>
          <w:b/>
        </w:rPr>
        <w:t>на текущий учебный год</w:t>
      </w:r>
    </w:p>
    <w:p w:rsidR="001426BA" w:rsidRPr="00203E9B" w:rsidRDefault="001426BA" w:rsidP="001426BA">
      <w:pPr>
        <w:ind w:firstLine="708"/>
        <w:jc w:val="both"/>
      </w:pPr>
    </w:p>
    <w:tbl>
      <w:tblPr>
        <w:tblW w:w="9781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0"/>
        <w:gridCol w:w="1407"/>
        <w:gridCol w:w="2002"/>
        <w:gridCol w:w="1479"/>
        <w:gridCol w:w="1416"/>
        <w:gridCol w:w="2917"/>
      </w:tblGrid>
      <w:tr w:rsidR="00C579C2" w:rsidRPr="00EE1999" w:rsidTr="001A2B87">
        <w:tc>
          <w:tcPr>
            <w:tcW w:w="560" w:type="dxa"/>
            <w:shd w:val="clear" w:color="auto" w:fill="auto"/>
          </w:tcPr>
          <w:p w:rsidR="00C579C2" w:rsidRPr="00EE1999" w:rsidRDefault="00C579C2" w:rsidP="00563A7A">
            <w:pPr>
              <w:rPr>
                <w:b/>
              </w:rPr>
            </w:pPr>
            <w:r w:rsidRPr="00EE1999">
              <w:rPr>
                <w:b/>
              </w:rPr>
              <w:t>№ п/п</w:t>
            </w:r>
          </w:p>
        </w:tc>
        <w:tc>
          <w:tcPr>
            <w:tcW w:w="1407" w:type="dxa"/>
            <w:shd w:val="clear" w:color="auto" w:fill="auto"/>
            <w:vAlign w:val="center"/>
          </w:tcPr>
          <w:p w:rsidR="00C579C2" w:rsidRPr="00EE1999" w:rsidRDefault="00C579C2" w:rsidP="00563A7A">
            <w:pPr>
              <w:jc w:val="center"/>
              <w:rPr>
                <w:b/>
              </w:rPr>
            </w:pPr>
            <w:r w:rsidRPr="00EE1999">
              <w:rPr>
                <w:b/>
              </w:rPr>
              <w:t>Кафедра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C579C2" w:rsidRPr="00EE1999" w:rsidRDefault="00C579C2" w:rsidP="003A6591">
            <w:pPr>
              <w:jc w:val="center"/>
              <w:rPr>
                <w:b/>
              </w:rPr>
            </w:pPr>
            <w:r w:rsidRPr="00EE1999">
              <w:rPr>
                <w:b/>
              </w:rPr>
              <w:t>Тема олимпиады</w:t>
            </w:r>
          </w:p>
        </w:tc>
        <w:tc>
          <w:tcPr>
            <w:tcW w:w="1479" w:type="dxa"/>
            <w:shd w:val="clear" w:color="auto" w:fill="auto"/>
            <w:vAlign w:val="center"/>
          </w:tcPr>
          <w:p w:rsidR="00C579C2" w:rsidRPr="00EE1999" w:rsidRDefault="00C579C2" w:rsidP="00563A7A">
            <w:pPr>
              <w:jc w:val="center"/>
              <w:rPr>
                <w:b/>
              </w:rPr>
            </w:pPr>
            <w:r w:rsidRPr="00EE1999">
              <w:rPr>
                <w:b/>
              </w:rPr>
              <w:t>Дата проведения</w:t>
            </w:r>
          </w:p>
        </w:tc>
        <w:tc>
          <w:tcPr>
            <w:tcW w:w="1416" w:type="dxa"/>
            <w:shd w:val="clear" w:color="auto" w:fill="auto"/>
            <w:vAlign w:val="center"/>
          </w:tcPr>
          <w:p w:rsidR="00C579C2" w:rsidRPr="00EE1999" w:rsidRDefault="00EE1999" w:rsidP="00EE1999">
            <w:pPr>
              <w:jc w:val="center"/>
              <w:rPr>
                <w:b/>
              </w:rPr>
            </w:pPr>
            <w:r>
              <w:rPr>
                <w:b/>
              </w:rPr>
              <w:t>Реквизиты приказа</w:t>
            </w:r>
          </w:p>
        </w:tc>
        <w:tc>
          <w:tcPr>
            <w:tcW w:w="2917" w:type="dxa"/>
            <w:shd w:val="clear" w:color="auto" w:fill="auto"/>
            <w:vAlign w:val="center"/>
          </w:tcPr>
          <w:p w:rsidR="00C579C2" w:rsidRPr="00EE1999" w:rsidRDefault="00C579C2" w:rsidP="0049415A">
            <w:pPr>
              <w:jc w:val="center"/>
              <w:rPr>
                <w:b/>
              </w:rPr>
            </w:pPr>
            <w:r w:rsidRPr="00EE1999">
              <w:rPr>
                <w:b/>
              </w:rPr>
              <w:t>Наличие отчёта об олимпиаде в МО (да/нет)</w:t>
            </w:r>
          </w:p>
        </w:tc>
      </w:tr>
      <w:tr w:rsidR="00C579C2" w:rsidRPr="00EE1999" w:rsidTr="001A2B87">
        <w:tc>
          <w:tcPr>
            <w:tcW w:w="560" w:type="dxa"/>
            <w:shd w:val="clear" w:color="auto" w:fill="auto"/>
          </w:tcPr>
          <w:p w:rsidR="00C579C2" w:rsidRPr="00EE1999" w:rsidRDefault="00C579C2" w:rsidP="00563A7A">
            <w:pPr>
              <w:rPr>
                <w:b/>
              </w:rPr>
            </w:pPr>
            <w:r w:rsidRPr="00EE1999">
              <w:rPr>
                <w:b/>
              </w:rPr>
              <w:t>1</w:t>
            </w:r>
          </w:p>
        </w:tc>
        <w:tc>
          <w:tcPr>
            <w:tcW w:w="1407" w:type="dxa"/>
            <w:shd w:val="clear" w:color="auto" w:fill="auto"/>
            <w:vAlign w:val="center"/>
          </w:tcPr>
          <w:p w:rsidR="00C579C2" w:rsidRPr="00EE1999" w:rsidRDefault="00C579C2" w:rsidP="00563A7A">
            <w:pPr>
              <w:jc w:val="center"/>
              <w:rPr>
                <w:b/>
              </w:rPr>
            </w:pPr>
          </w:p>
        </w:tc>
        <w:tc>
          <w:tcPr>
            <w:tcW w:w="2002" w:type="dxa"/>
            <w:shd w:val="clear" w:color="auto" w:fill="auto"/>
            <w:vAlign w:val="center"/>
          </w:tcPr>
          <w:p w:rsidR="00C579C2" w:rsidRPr="00EE1999" w:rsidRDefault="00C579C2" w:rsidP="00563A7A">
            <w:pPr>
              <w:jc w:val="center"/>
              <w:rPr>
                <w:b/>
              </w:rPr>
            </w:pPr>
          </w:p>
        </w:tc>
        <w:tc>
          <w:tcPr>
            <w:tcW w:w="1479" w:type="dxa"/>
            <w:shd w:val="clear" w:color="auto" w:fill="auto"/>
            <w:vAlign w:val="center"/>
          </w:tcPr>
          <w:p w:rsidR="00C579C2" w:rsidRPr="00EE1999" w:rsidRDefault="00C579C2" w:rsidP="00563A7A">
            <w:pPr>
              <w:jc w:val="center"/>
              <w:rPr>
                <w:b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C579C2" w:rsidRPr="00EE1999" w:rsidRDefault="00C579C2" w:rsidP="00563A7A">
            <w:pPr>
              <w:jc w:val="center"/>
              <w:rPr>
                <w:b/>
              </w:rPr>
            </w:pPr>
          </w:p>
        </w:tc>
        <w:tc>
          <w:tcPr>
            <w:tcW w:w="2917" w:type="dxa"/>
            <w:shd w:val="clear" w:color="auto" w:fill="auto"/>
            <w:vAlign w:val="center"/>
          </w:tcPr>
          <w:p w:rsidR="00C579C2" w:rsidRPr="00EE1999" w:rsidRDefault="00C579C2" w:rsidP="00563A7A">
            <w:pPr>
              <w:jc w:val="center"/>
              <w:rPr>
                <w:b/>
              </w:rPr>
            </w:pPr>
          </w:p>
        </w:tc>
      </w:tr>
      <w:tr w:rsidR="00C579C2" w:rsidRPr="00203E9B" w:rsidTr="001A2B87">
        <w:tc>
          <w:tcPr>
            <w:tcW w:w="560" w:type="dxa"/>
            <w:shd w:val="clear" w:color="auto" w:fill="auto"/>
          </w:tcPr>
          <w:p w:rsidR="00C579C2" w:rsidRPr="00EE1999" w:rsidRDefault="00C579C2" w:rsidP="00563A7A">
            <w:pPr>
              <w:rPr>
                <w:b/>
              </w:rPr>
            </w:pPr>
            <w:r w:rsidRPr="00EE1999">
              <w:rPr>
                <w:b/>
              </w:rPr>
              <w:t>2</w:t>
            </w:r>
          </w:p>
        </w:tc>
        <w:tc>
          <w:tcPr>
            <w:tcW w:w="1407" w:type="dxa"/>
            <w:shd w:val="clear" w:color="auto" w:fill="auto"/>
            <w:vAlign w:val="center"/>
          </w:tcPr>
          <w:p w:rsidR="00C579C2" w:rsidRPr="00EE1999" w:rsidRDefault="00C579C2" w:rsidP="00563A7A">
            <w:pPr>
              <w:jc w:val="center"/>
              <w:rPr>
                <w:b/>
              </w:rPr>
            </w:pPr>
          </w:p>
        </w:tc>
        <w:tc>
          <w:tcPr>
            <w:tcW w:w="2002" w:type="dxa"/>
            <w:shd w:val="clear" w:color="auto" w:fill="auto"/>
            <w:vAlign w:val="center"/>
          </w:tcPr>
          <w:p w:rsidR="00C579C2" w:rsidRPr="00EE1999" w:rsidRDefault="00C579C2" w:rsidP="00563A7A">
            <w:pPr>
              <w:jc w:val="center"/>
              <w:rPr>
                <w:b/>
              </w:rPr>
            </w:pPr>
          </w:p>
        </w:tc>
        <w:tc>
          <w:tcPr>
            <w:tcW w:w="1479" w:type="dxa"/>
            <w:shd w:val="clear" w:color="auto" w:fill="auto"/>
            <w:vAlign w:val="center"/>
          </w:tcPr>
          <w:p w:rsidR="00C579C2" w:rsidRPr="00EE1999" w:rsidRDefault="00C579C2" w:rsidP="00563A7A">
            <w:pPr>
              <w:jc w:val="center"/>
              <w:rPr>
                <w:b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C579C2" w:rsidRPr="00EE1999" w:rsidRDefault="00C579C2" w:rsidP="00563A7A">
            <w:pPr>
              <w:jc w:val="center"/>
              <w:rPr>
                <w:b/>
              </w:rPr>
            </w:pPr>
          </w:p>
        </w:tc>
        <w:tc>
          <w:tcPr>
            <w:tcW w:w="2917" w:type="dxa"/>
            <w:shd w:val="clear" w:color="auto" w:fill="auto"/>
            <w:vAlign w:val="center"/>
          </w:tcPr>
          <w:p w:rsidR="00C579C2" w:rsidRPr="00EE1999" w:rsidRDefault="00C579C2" w:rsidP="00563A7A">
            <w:pPr>
              <w:jc w:val="center"/>
              <w:rPr>
                <w:b/>
              </w:rPr>
            </w:pPr>
          </w:p>
        </w:tc>
      </w:tr>
    </w:tbl>
    <w:p w:rsidR="00275682" w:rsidRPr="00203E9B" w:rsidRDefault="00275682">
      <w:r w:rsidRPr="00203E9B">
        <w:br w:type="page"/>
      </w:r>
    </w:p>
    <w:p w:rsidR="001426BA" w:rsidRPr="00203E9B" w:rsidRDefault="004162F5" w:rsidP="004162F5">
      <w:pPr>
        <w:ind w:firstLine="709"/>
        <w:jc w:val="right"/>
        <w:rPr>
          <w:b/>
        </w:rPr>
      </w:pPr>
      <w:r w:rsidRPr="00203E9B">
        <w:rPr>
          <w:b/>
        </w:rPr>
        <w:lastRenderedPageBreak/>
        <w:t>Приложение Г</w:t>
      </w:r>
    </w:p>
    <w:p w:rsidR="004162F5" w:rsidRPr="00203E9B" w:rsidRDefault="004162F5" w:rsidP="004804FC">
      <w:pPr>
        <w:ind w:firstLine="709"/>
        <w:jc w:val="center"/>
        <w:rPr>
          <w:b/>
        </w:rPr>
      </w:pPr>
      <w:r w:rsidRPr="00203E9B">
        <w:rPr>
          <w:b/>
        </w:rPr>
        <w:t>Форма протокола</w:t>
      </w:r>
      <w:r w:rsidR="004804FC" w:rsidRPr="00203E9B">
        <w:rPr>
          <w:b/>
        </w:rPr>
        <w:t xml:space="preserve"> </w:t>
      </w:r>
      <w:r w:rsidR="00DB24B7" w:rsidRPr="00203E9B">
        <w:rPr>
          <w:b/>
        </w:rPr>
        <w:t xml:space="preserve">подведения итогов </w:t>
      </w:r>
      <w:r w:rsidR="004804FC" w:rsidRPr="00203E9B">
        <w:rPr>
          <w:b/>
        </w:rPr>
        <w:t>олимпиады</w:t>
      </w:r>
    </w:p>
    <w:p w:rsidR="00630247" w:rsidRPr="00203E9B" w:rsidRDefault="00630247" w:rsidP="005C25FA">
      <w:pPr>
        <w:spacing w:line="360" w:lineRule="auto"/>
        <w:jc w:val="center"/>
        <w:rPr>
          <w:b/>
          <w:bCs/>
        </w:rPr>
      </w:pPr>
    </w:p>
    <w:p w:rsidR="005C25FA" w:rsidRPr="00203E9B" w:rsidRDefault="005C25FA" w:rsidP="005C25FA">
      <w:pPr>
        <w:spacing w:line="360" w:lineRule="auto"/>
        <w:jc w:val="center"/>
        <w:rPr>
          <w:b/>
          <w:bCs/>
        </w:rPr>
      </w:pPr>
      <w:r w:rsidRPr="00203E9B">
        <w:rPr>
          <w:b/>
          <w:bCs/>
        </w:rPr>
        <w:t>Протокол</w:t>
      </w:r>
    </w:p>
    <w:p w:rsidR="005C25FA" w:rsidRPr="00203E9B" w:rsidRDefault="00D8098B" w:rsidP="005C25FA">
      <w:pPr>
        <w:spacing w:line="360" w:lineRule="auto"/>
        <w:jc w:val="center"/>
        <w:rPr>
          <w:b/>
          <w:bCs/>
        </w:rPr>
      </w:pPr>
      <w:r w:rsidRPr="00203E9B">
        <w:rPr>
          <w:b/>
          <w:bCs/>
        </w:rPr>
        <w:t>п</w:t>
      </w:r>
      <w:r w:rsidR="00DB24B7" w:rsidRPr="00203E9B">
        <w:rPr>
          <w:b/>
          <w:bCs/>
        </w:rPr>
        <w:t xml:space="preserve">одведения итогов </w:t>
      </w:r>
      <w:r w:rsidR="004804FC" w:rsidRPr="00203E9B">
        <w:rPr>
          <w:b/>
          <w:bCs/>
        </w:rPr>
        <w:t>олимпиады</w:t>
      </w:r>
    </w:p>
    <w:p w:rsidR="005C25FA" w:rsidRPr="00203E9B" w:rsidRDefault="004804FC" w:rsidP="005C25FA">
      <w:pPr>
        <w:spacing w:line="360" w:lineRule="auto"/>
        <w:jc w:val="center"/>
        <w:rPr>
          <w:b/>
          <w:bCs/>
        </w:rPr>
      </w:pPr>
      <w:r w:rsidRPr="00203E9B">
        <w:rPr>
          <w:b/>
          <w:bCs/>
        </w:rPr>
        <w:t>по</w:t>
      </w:r>
      <w:r w:rsidR="005C25FA" w:rsidRPr="00203E9B">
        <w:rPr>
          <w:b/>
          <w:bCs/>
        </w:rPr>
        <w:t>___________________________</w:t>
      </w:r>
      <w:r w:rsidRPr="00203E9B">
        <w:rPr>
          <w:b/>
          <w:bCs/>
        </w:rPr>
        <w:t>____________________</w:t>
      </w:r>
    </w:p>
    <w:p w:rsidR="005C25FA" w:rsidRPr="00203E9B" w:rsidRDefault="005C25FA" w:rsidP="005C25FA">
      <w:pPr>
        <w:spacing w:line="360" w:lineRule="auto"/>
        <w:jc w:val="right"/>
      </w:pPr>
      <w:r w:rsidRPr="00203E9B">
        <w:rPr>
          <w:b/>
        </w:rPr>
        <w:t>«       » ___________</w:t>
      </w:r>
      <w:r w:rsidR="001A2B87">
        <w:t>20</w:t>
      </w:r>
      <w:r w:rsidRPr="00203E9B">
        <w:t>__г.</w:t>
      </w:r>
    </w:p>
    <w:p w:rsidR="005C25FA" w:rsidRPr="00203E9B" w:rsidRDefault="005C25FA" w:rsidP="005C25FA">
      <w:pPr>
        <w:spacing w:line="360" w:lineRule="auto"/>
        <w:jc w:val="both"/>
        <w:rPr>
          <w:b/>
        </w:rPr>
      </w:pPr>
    </w:p>
    <w:p w:rsidR="005C25FA" w:rsidRPr="00203E9B" w:rsidRDefault="005C25FA" w:rsidP="005C25FA">
      <w:pPr>
        <w:spacing w:line="360" w:lineRule="auto"/>
        <w:ind w:hanging="17"/>
        <w:jc w:val="both"/>
        <w:rPr>
          <w:b/>
        </w:rPr>
      </w:pPr>
      <w:r w:rsidRPr="00203E9B">
        <w:rPr>
          <w:b/>
        </w:rPr>
        <w:t xml:space="preserve">Присутствовали: </w:t>
      </w:r>
    </w:p>
    <w:p w:rsidR="005C25FA" w:rsidRPr="00203E9B" w:rsidRDefault="005C25FA" w:rsidP="005C25FA">
      <w:pPr>
        <w:spacing w:line="360" w:lineRule="auto"/>
        <w:ind w:left="-17"/>
      </w:pPr>
      <w:proofErr w:type="gramStart"/>
      <w:r w:rsidRPr="00203E9B">
        <w:rPr>
          <w:b/>
          <w:bCs/>
        </w:rPr>
        <w:t>Слушали</w:t>
      </w:r>
      <w:r w:rsidR="004804FC" w:rsidRPr="00203E9B">
        <w:rPr>
          <w:b/>
          <w:bCs/>
        </w:rPr>
        <w:t>:_</w:t>
      </w:r>
      <w:proofErr w:type="gramEnd"/>
      <w:r w:rsidR="004804FC" w:rsidRPr="00203E9B">
        <w:rPr>
          <w:b/>
          <w:bCs/>
        </w:rPr>
        <w:t>__________________________________________________________</w:t>
      </w:r>
      <w:r w:rsidRPr="00203E9B">
        <w:t xml:space="preserve"> </w:t>
      </w:r>
    </w:p>
    <w:p w:rsidR="005C25FA" w:rsidRPr="00203E9B" w:rsidRDefault="005C25FA" w:rsidP="005C25FA">
      <w:pPr>
        <w:spacing w:line="360" w:lineRule="auto"/>
        <w:ind w:left="-17"/>
      </w:pPr>
      <w:r w:rsidRPr="00203E9B">
        <w:t xml:space="preserve">   ___________________________________________________________________</w:t>
      </w:r>
    </w:p>
    <w:p w:rsidR="005C25FA" w:rsidRPr="00203E9B" w:rsidRDefault="005C25FA" w:rsidP="005C25FA">
      <w:pPr>
        <w:spacing w:line="360" w:lineRule="auto"/>
      </w:pPr>
      <w:r w:rsidRPr="00203E9B">
        <w:rPr>
          <w:b/>
          <w:bCs/>
        </w:rPr>
        <w:t xml:space="preserve">Решили: </w:t>
      </w:r>
      <w:r w:rsidRPr="00203E9B">
        <w:t>(указываются принятые решения об итогах олимпиад</w:t>
      </w:r>
      <w:r w:rsidR="004804FC" w:rsidRPr="00203E9B">
        <w:t>ы)</w:t>
      </w:r>
    </w:p>
    <w:p w:rsidR="005C25FA" w:rsidRPr="00203E9B" w:rsidRDefault="005C25FA" w:rsidP="005C25FA">
      <w:pPr>
        <w:spacing w:line="360" w:lineRule="auto"/>
      </w:pPr>
      <w:r w:rsidRPr="00203E9B">
        <w:t>____________________________________________________________________</w:t>
      </w:r>
    </w:p>
    <w:p w:rsidR="005C25FA" w:rsidRPr="00203E9B" w:rsidRDefault="005C25FA" w:rsidP="005C25FA">
      <w:pPr>
        <w:ind w:hanging="17"/>
      </w:pPr>
    </w:p>
    <w:p w:rsidR="005C25FA" w:rsidRPr="00203E9B" w:rsidRDefault="005C25FA" w:rsidP="005C25FA">
      <w:pPr>
        <w:ind w:hanging="17"/>
        <w:rPr>
          <w:i/>
          <w:iCs/>
        </w:rPr>
      </w:pPr>
      <w:r w:rsidRPr="00203E9B">
        <w:t xml:space="preserve">Председатель оргкомитета,                     </w:t>
      </w:r>
      <w:r w:rsidRPr="00203E9B">
        <w:rPr>
          <w:i/>
          <w:iCs/>
        </w:rPr>
        <w:t xml:space="preserve">                                                                           </w:t>
      </w:r>
      <w:r w:rsidRPr="00203E9B">
        <w:t xml:space="preserve">                   </w:t>
      </w:r>
      <w:r w:rsidRPr="00203E9B">
        <w:rPr>
          <w:i/>
          <w:iCs/>
        </w:rPr>
        <w:t xml:space="preserve">                  </w:t>
      </w:r>
    </w:p>
    <w:p w:rsidR="005C25FA" w:rsidRPr="00203E9B" w:rsidRDefault="001A2B87" w:rsidP="005C25FA">
      <w:r>
        <w:t xml:space="preserve">                                                </w:t>
      </w:r>
      <w:r w:rsidR="005C25FA" w:rsidRPr="00203E9B">
        <w:t>____________________        _____</w:t>
      </w:r>
      <w:r w:rsidR="007627F1">
        <w:t>__________</w:t>
      </w:r>
      <w:r w:rsidR="005C25FA" w:rsidRPr="00203E9B">
        <w:t>______</w:t>
      </w:r>
    </w:p>
    <w:p w:rsidR="005C25FA" w:rsidRPr="00203E9B" w:rsidRDefault="005C25FA" w:rsidP="005C25FA">
      <w:pPr>
        <w:spacing w:line="360" w:lineRule="auto"/>
        <w:ind w:firstLine="540"/>
        <w:rPr>
          <w:i/>
          <w:iCs/>
        </w:rPr>
      </w:pPr>
      <w:r w:rsidRPr="00203E9B">
        <w:rPr>
          <w:i/>
          <w:iCs/>
        </w:rPr>
        <w:t xml:space="preserve">                                          (</w:t>
      </w:r>
      <w:proofErr w:type="gramStart"/>
      <w:r w:rsidRPr="00203E9B">
        <w:rPr>
          <w:i/>
          <w:iCs/>
        </w:rPr>
        <w:t xml:space="preserve">подпись)   </w:t>
      </w:r>
      <w:proofErr w:type="gramEnd"/>
      <w:r w:rsidRPr="00203E9B">
        <w:rPr>
          <w:i/>
          <w:iCs/>
        </w:rPr>
        <w:t xml:space="preserve">                        </w:t>
      </w:r>
      <w:r w:rsidR="007627F1">
        <w:rPr>
          <w:i/>
          <w:iCs/>
        </w:rPr>
        <w:t xml:space="preserve">  </w:t>
      </w:r>
      <w:r w:rsidRPr="00203E9B">
        <w:rPr>
          <w:i/>
          <w:iCs/>
        </w:rPr>
        <w:t xml:space="preserve">   (И.О</w:t>
      </w:r>
      <w:r w:rsidR="00A14317" w:rsidRPr="00203E9B">
        <w:rPr>
          <w:i/>
          <w:iCs/>
        </w:rPr>
        <w:t>.Ф</w:t>
      </w:r>
      <w:r w:rsidRPr="00203E9B">
        <w:rPr>
          <w:i/>
          <w:iCs/>
        </w:rPr>
        <w:t>.)</w:t>
      </w:r>
    </w:p>
    <w:p w:rsidR="005C25FA" w:rsidRPr="00203E9B" w:rsidRDefault="005C25FA" w:rsidP="005C25FA">
      <w:pPr>
        <w:ind w:firstLine="540"/>
        <w:jc w:val="center"/>
        <w:rPr>
          <w:b/>
        </w:rPr>
      </w:pPr>
    </w:p>
    <w:p w:rsidR="005C25FA" w:rsidRPr="00203E9B" w:rsidRDefault="005C25FA" w:rsidP="005C25FA">
      <w:pPr>
        <w:jc w:val="both"/>
      </w:pPr>
      <w:r w:rsidRPr="00203E9B">
        <w:t>Члены оргкомитета               ____________________        _____________________</w:t>
      </w:r>
    </w:p>
    <w:p w:rsidR="005C25FA" w:rsidRPr="00203E9B" w:rsidRDefault="005C25FA" w:rsidP="005C25FA">
      <w:pPr>
        <w:jc w:val="both"/>
        <w:rPr>
          <w:i/>
          <w:iCs/>
        </w:rPr>
      </w:pPr>
      <w:r w:rsidRPr="00203E9B">
        <w:rPr>
          <w:i/>
          <w:iCs/>
        </w:rPr>
        <w:t xml:space="preserve">                                                   (</w:t>
      </w:r>
      <w:proofErr w:type="gramStart"/>
      <w:r w:rsidRPr="00203E9B">
        <w:rPr>
          <w:i/>
          <w:iCs/>
        </w:rPr>
        <w:t xml:space="preserve">подпись)   </w:t>
      </w:r>
      <w:proofErr w:type="gramEnd"/>
      <w:r w:rsidRPr="00203E9B">
        <w:rPr>
          <w:i/>
          <w:iCs/>
        </w:rPr>
        <w:t xml:space="preserve">                              (И.О.</w:t>
      </w:r>
      <w:r w:rsidR="00A14317" w:rsidRPr="00203E9B">
        <w:rPr>
          <w:i/>
          <w:iCs/>
        </w:rPr>
        <w:t>Ф</w:t>
      </w:r>
      <w:r w:rsidRPr="00203E9B">
        <w:rPr>
          <w:i/>
          <w:iCs/>
        </w:rPr>
        <w:t xml:space="preserve">)                            </w:t>
      </w:r>
    </w:p>
    <w:p w:rsidR="005C25FA" w:rsidRPr="00203E9B" w:rsidRDefault="005C25FA" w:rsidP="005C25FA">
      <w:pPr>
        <w:spacing w:line="360" w:lineRule="auto"/>
        <w:jc w:val="both"/>
      </w:pPr>
    </w:p>
    <w:p w:rsidR="005C25FA" w:rsidRPr="00203E9B" w:rsidRDefault="005C25FA" w:rsidP="005C25FA">
      <w:pPr>
        <w:jc w:val="both"/>
      </w:pPr>
      <w:r w:rsidRPr="00203E9B">
        <w:t xml:space="preserve">                                       </w:t>
      </w:r>
      <w:r w:rsidR="007627F1">
        <w:t xml:space="preserve">        </w:t>
      </w:r>
      <w:r w:rsidRPr="00203E9B">
        <w:t xml:space="preserve">   ____________________        _____________________</w:t>
      </w:r>
    </w:p>
    <w:p w:rsidR="005C25FA" w:rsidRPr="00203E9B" w:rsidRDefault="005C25FA" w:rsidP="005C25FA">
      <w:pPr>
        <w:jc w:val="both"/>
        <w:rPr>
          <w:i/>
          <w:iCs/>
        </w:rPr>
      </w:pPr>
      <w:r w:rsidRPr="00203E9B">
        <w:rPr>
          <w:i/>
          <w:iCs/>
        </w:rPr>
        <w:t xml:space="preserve">                                                   (</w:t>
      </w:r>
      <w:proofErr w:type="gramStart"/>
      <w:r w:rsidRPr="00203E9B">
        <w:rPr>
          <w:i/>
          <w:iCs/>
        </w:rPr>
        <w:t xml:space="preserve">подпись)   </w:t>
      </w:r>
      <w:proofErr w:type="gramEnd"/>
      <w:r w:rsidRPr="00203E9B">
        <w:rPr>
          <w:i/>
          <w:iCs/>
        </w:rPr>
        <w:t xml:space="preserve">                               (И.О</w:t>
      </w:r>
      <w:r w:rsidR="00A14317" w:rsidRPr="00203E9B">
        <w:rPr>
          <w:i/>
          <w:iCs/>
        </w:rPr>
        <w:t>.Ф</w:t>
      </w:r>
      <w:r w:rsidRPr="00203E9B">
        <w:rPr>
          <w:i/>
          <w:iCs/>
        </w:rPr>
        <w:t xml:space="preserve">.)                            </w:t>
      </w:r>
    </w:p>
    <w:p w:rsidR="005C25FA" w:rsidRPr="00203E9B" w:rsidRDefault="005C25FA" w:rsidP="005C25FA">
      <w:pPr>
        <w:jc w:val="both"/>
      </w:pPr>
    </w:p>
    <w:p w:rsidR="005C25FA" w:rsidRPr="00203E9B" w:rsidRDefault="005C25FA" w:rsidP="005C25FA">
      <w:pPr>
        <w:tabs>
          <w:tab w:val="left" w:pos="2506"/>
          <w:tab w:val="left" w:pos="2898"/>
          <w:tab w:val="left" w:pos="5864"/>
        </w:tabs>
        <w:jc w:val="both"/>
      </w:pPr>
      <w:r w:rsidRPr="00203E9B">
        <w:t xml:space="preserve">                                                 ____________________        _____________________</w:t>
      </w:r>
    </w:p>
    <w:p w:rsidR="00C579C2" w:rsidRPr="00203E9B" w:rsidRDefault="005C25FA" w:rsidP="005C25FA">
      <w:pPr>
        <w:jc w:val="both"/>
        <w:rPr>
          <w:i/>
          <w:iCs/>
        </w:rPr>
      </w:pPr>
      <w:r w:rsidRPr="00203E9B">
        <w:rPr>
          <w:i/>
          <w:iCs/>
        </w:rPr>
        <w:t xml:space="preserve">                                              </w:t>
      </w:r>
      <w:r w:rsidR="007627F1">
        <w:rPr>
          <w:i/>
          <w:iCs/>
        </w:rPr>
        <w:t xml:space="preserve"> </w:t>
      </w:r>
      <w:r w:rsidRPr="00203E9B">
        <w:rPr>
          <w:i/>
          <w:iCs/>
        </w:rPr>
        <w:t xml:space="preserve">    (</w:t>
      </w:r>
      <w:proofErr w:type="gramStart"/>
      <w:r w:rsidRPr="00203E9B">
        <w:rPr>
          <w:i/>
          <w:iCs/>
        </w:rPr>
        <w:t xml:space="preserve">подпись)   </w:t>
      </w:r>
      <w:proofErr w:type="gramEnd"/>
      <w:r w:rsidRPr="00203E9B">
        <w:rPr>
          <w:i/>
          <w:iCs/>
        </w:rPr>
        <w:t xml:space="preserve">                                (И.О</w:t>
      </w:r>
      <w:r w:rsidR="00A14317" w:rsidRPr="00203E9B">
        <w:rPr>
          <w:i/>
          <w:iCs/>
        </w:rPr>
        <w:t>.Ф</w:t>
      </w:r>
      <w:r w:rsidRPr="00203E9B">
        <w:rPr>
          <w:i/>
          <w:iCs/>
        </w:rPr>
        <w:t xml:space="preserve">.)     </w:t>
      </w:r>
    </w:p>
    <w:p w:rsidR="00C579C2" w:rsidRPr="00203E9B" w:rsidRDefault="00C579C2" w:rsidP="005C25FA">
      <w:pPr>
        <w:jc w:val="both"/>
        <w:rPr>
          <w:i/>
          <w:iCs/>
        </w:rPr>
      </w:pPr>
    </w:p>
    <w:p w:rsidR="00C579C2" w:rsidRPr="00203E9B" w:rsidRDefault="00C579C2" w:rsidP="005C25FA">
      <w:pPr>
        <w:jc w:val="both"/>
        <w:rPr>
          <w:i/>
          <w:iCs/>
        </w:rPr>
      </w:pPr>
    </w:p>
    <w:p w:rsidR="00C579C2" w:rsidRPr="00203E9B" w:rsidRDefault="00C579C2" w:rsidP="005C25FA">
      <w:pPr>
        <w:jc w:val="both"/>
        <w:rPr>
          <w:i/>
          <w:iCs/>
        </w:rPr>
      </w:pPr>
    </w:p>
    <w:p w:rsidR="00C579C2" w:rsidRPr="00203E9B" w:rsidRDefault="00C579C2" w:rsidP="005C25FA">
      <w:pPr>
        <w:jc w:val="both"/>
        <w:rPr>
          <w:i/>
          <w:iCs/>
        </w:rPr>
      </w:pPr>
    </w:p>
    <w:p w:rsidR="005C25FA" w:rsidRPr="00203E9B" w:rsidRDefault="005C25FA" w:rsidP="005C25FA">
      <w:pPr>
        <w:jc w:val="both"/>
        <w:rPr>
          <w:i/>
          <w:iCs/>
        </w:rPr>
      </w:pPr>
      <w:r w:rsidRPr="00203E9B">
        <w:rPr>
          <w:i/>
          <w:iCs/>
        </w:rPr>
        <w:t xml:space="preserve">                       </w:t>
      </w:r>
    </w:p>
    <w:p w:rsidR="00C579C2" w:rsidRPr="00203E9B" w:rsidRDefault="005C25FA" w:rsidP="00C579C2">
      <w:pPr>
        <w:pStyle w:val="31"/>
        <w:tabs>
          <w:tab w:val="left" w:pos="9348"/>
        </w:tabs>
        <w:spacing w:after="0"/>
        <w:ind w:left="0" w:right="-6"/>
        <w:jc w:val="center"/>
        <w:outlineLvl w:val="0"/>
        <w:rPr>
          <w:b/>
          <w:noProof/>
          <w:sz w:val="24"/>
          <w:szCs w:val="24"/>
        </w:rPr>
      </w:pPr>
      <w:r w:rsidRPr="00203E9B">
        <w:rPr>
          <w:b/>
          <w:sz w:val="24"/>
          <w:szCs w:val="24"/>
        </w:rPr>
        <w:br w:type="page"/>
      </w:r>
    </w:p>
    <w:p w:rsidR="00E55732" w:rsidRPr="00E55732" w:rsidRDefault="00E55732" w:rsidP="00E55732">
      <w:pPr>
        <w:pStyle w:val="1"/>
        <w:jc w:val="right"/>
        <w:rPr>
          <w:caps w:val="0"/>
          <w:szCs w:val="24"/>
        </w:rPr>
      </w:pPr>
      <w:r w:rsidRPr="00E55732">
        <w:rPr>
          <w:caps w:val="0"/>
          <w:szCs w:val="24"/>
        </w:rPr>
        <w:lastRenderedPageBreak/>
        <w:t xml:space="preserve">Приложение </w:t>
      </w:r>
      <w:r w:rsidR="004804FC">
        <w:rPr>
          <w:caps w:val="0"/>
          <w:szCs w:val="24"/>
        </w:rPr>
        <w:t>Д</w:t>
      </w:r>
    </w:p>
    <w:p w:rsidR="005B738A" w:rsidRPr="00D04FCE" w:rsidRDefault="005B738A" w:rsidP="005B738A">
      <w:pPr>
        <w:pStyle w:val="1"/>
        <w:rPr>
          <w:szCs w:val="24"/>
        </w:rPr>
      </w:pPr>
      <w:r w:rsidRPr="00D04FCE">
        <w:rPr>
          <w:szCs w:val="24"/>
        </w:rPr>
        <w:t>ЛИСТ РЕГИСТРАЦИИ ИЗМЕНЕНИЙ</w:t>
      </w:r>
    </w:p>
    <w:tbl>
      <w:tblPr>
        <w:tblW w:w="9900" w:type="dxa"/>
        <w:tblInd w:w="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044"/>
        <w:gridCol w:w="897"/>
        <w:gridCol w:w="898"/>
        <w:gridCol w:w="1481"/>
        <w:gridCol w:w="1923"/>
        <w:gridCol w:w="1134"/>
        <w:gridCol w:w="1276"/>
        <w:gridCol w:w="1247"/>
      </w:tblGrid>
      <w:tr w:rsidR="005B738A" w:rsidRPr="00D04FCE" w:rsidTr="003F2D26">
        <w:trPr>
          <w:cantSplit/>
          <w:trHeight w:val="420"/>
        </w:trPr>
        <w:tc>
          <w:tcPr>
            <w:tcW w:w="1044" w:type="dxa"/>
            <w:vMerge w:val="restart"/>
            <w:shd w:val="clear" w:color="auto" w:fill="F3F3F3"/>
          </w:tcPr>
          <w:p w:rsidR="005B738A" w:rsidRPr="00D04FCE" w:rsidRDefault="005B738A" w:rsidP="003F2D26">
            <w:pPr>
              <w:jc w:val="center"/>
            </w:pPr>
            <w:r w:rsidRPr="00D04FCE">
              <w:t>Номер</w:t>
            </w:r>
          </w:p>
          <w:p w:rsidR="005B738A" w:rsidRPr="00D04FCE" w:rsidRDefault="005B738A" w:rsidP="003F2D26">
            <w:pPr>
              <w:jc w:val="center"/>
            </w:pPr>
            <w:r w:rsidRPr="00D04FCE">
              <w:t>измене</w:t>
            </w:r>
            <w:r w:rsidRPr="00D04FCE">
              <w:softHyphen/>
              <w:t>ния</w:t>
            </w:r>
          </w:p>
        </w:tc>
        <w:tc>
          <w:tcPr>
            <w:tcW w:w="3276" w:type="dxa"/>
            <w:gridSpan w:val="3"/>
            <w:shd w:val="clear" w:color="auto" w:fill="F3F3F3"/>
          </w:tcPr>
          <w:p w:rsidR="005B738A" w:rsidRPr="00D04FCE" w:rsidRDefault="005B738A" w:rsidP="003F2D26">
            <w:pPr>
              <w:jc w:val="center"/>
            </w:pPr>
            <w:r w:rsidRPr="00D04FCE">
              <w:t>Номера листов</w:t>
            </w:r>
          </w:p>
        </w:tc>
        <w:tc>
          <w:tcPr>
            <w:tcW w:w="1923" w:type="dxa"/>
            <w:vMerge w:val="restart"/>
            <w:shd w:val="clear" w:color="auto" w:fill="F3F3F3"/>
          </w:tcPr>
          <w:p w:rsidR="005B738A" w:rsidRPr="00D04FCE" w:rsidRDefault="005B738A" w:rsidP="003F2D26">
            <w:pPr>
              <w:jc w:val="center"/>
            </w:pPr>
            <w:r w:rsidRPr="00D04FCE">
              <w:t>Основание для внесения изменений</w:t>
            </w:r>
          </w:p>
        </w:tc>
        <w:tc>
          <w:tcPr>
            <w:tcW w:w="1134" w:type="dxa"/>
            <w:vMerge w:val="restart"/>
            <w:shd w:val="clear" w:color="auto" w:fill="F3F3F3"/>
          </w:tcPr>
          <w:p w:rsidR="005B738A" w:rsidRPr="00D04FCE" w:rsidRDefault="005B738A" w:rsidP="003F2D26">
            <w:pPr>
              <w:jc w:val="center"/>
            </w:pPr>
          </w:p>
          <w:p w:rsidR="005B738A" w:rsidRPr="00D04FCE" w:rsidRDefault="005B738A" w:rsidP="003F2D26">
            <w:pPr>
              <w:jc w:val="center"/>
            </w:pPr>
            <w:r w:rsidRPr="00D04FCE">
              <w:t>Подпись</w:t>
            </w:r>
          </w:p>
        </w:tc>
        <w:tc>
          <w:tcPr>
            <w:tcW w:w="1276" w:type="dxa"/>
            <w:vMerge w:val="restart"/>
            <w:shd w:val="clear" w:color="auto" w:fill="F3F3F3"/>
          </w:tcPr>
          <w:p w:rsidR="005B738A" w:rsidRPr="00D04FCE" w:rsidRDefault="005B738A" w:rsidP="003F2D26">
            <w:pPr>
              <w:pStyle w:val="a5"/>
              <w:jc w:val="center"/>
            </w:pPr>
            <w:r w:rsidRPr="00D04FCE">
              <w:t>Расшифровка подписи</w:t>
            </w:r>
          </w:p>
        </w:tc>
        <w:tc>
          <w:tcPr>
            <w:tcW w:w="1247" w:type="dxa"/>
            <w:vMerge w:val="restart"/>
            <w:shd w:val="clear" w:color="auto" w:fill="F3F3F3"/>
          </w:tcPr>
          <w:p w:rsidR="005B738A" w:rsidRPr="00D04FCE" w:rsidRDefault="005B738A" w:rsidP="003F2D26">
            <w:pPr>
              <w:jc w:val="center"/>
            </w:pPr>
          </w:p>
          <w:p w:rsidR="005B738A" w:rsidRPr="00D04FCE" w:rsidRDefault="005B738A" w:rsidP="003F2D26">
            <w:pPr>
              <w:jc w:val="center"/>
            </w:pPr>
            <w:r w:rsidRPr="00D04FCE">
              <w:t>Дата</w:t>
            </w:r>
          </w:p>
        </w:tc>
      </w:tr>
      <w:tr w:rsidR="005B738A" w:rsidRPr="00D04FCE" w:rsidTr="003F2D26">
        <w:trPr>
          <w:cantSplit/>
          <w:trHeight w:val="420"/>
        </w:trPr>
        <w:tc>
          <w:tcPr>
            <w:tcW w:w="1044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5B738A" w:rsidRPr="00D04FCE" w:rsidRDefault="005B738A" w:rsidP="003F2D26">
            <w:pPr>
              <w:jc w:val="center"/>
            </w:pPr>
          </w:p>
        </w:tc>
        <w:tc>
          <w:tcPr>
            <w:tcW w:w="897" w:type="dxa"/>
            <w:tcBorders>
              <w:bottom w:val="single" w:sz="4" w:space="0" w:color="auto"/>
            </w:tcBorders>
            <w:shd w:val="clear" w:color="auto" w:fill="F3F3F3"/>
          </w:tcPr>
          <w:p w:rsidR="005B738A" w:rsidRPr="00D04FCE" w:rsidRDefault="005B738A" w:rsidP="003F2D26">
            <w:pPr>
              <w:jc w:val="center"/>
            </w:pPr>
            <w:r w:rsidRPr="00D04FCE">
              <w:t>замененных</w:t>
            </w:r>
          </w:p>
        </w:tc>
        <w:tc>
          <w:tcPr>
            <w:tcW w:w="898" w:type="dxa"/>
            <w:tcBorders>
              <w:bottom w:val="single" w:sz="4" w:space="0" w:color="auto"/>
            </w:tcBorders>
            <w:shd w:val="clear" w:color="auto" w:fill="F3F3F3"/>
          </w:tcPr>
          <w:p w:rsidR="005B738A" w:rsidRPr="00D04FCE" w:rsidRDefault="005B738A" w:rsidP="003F2D26">
            <w:pPr>
              <w:jc w:val="center"/>
            </w:pPr>
            <w:r w:rsidRPr="00D04FCE">
              <w:t>новых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shd w:val="clear" w:color="auto" w:fill="F3F3F3"/>
          </w:tcPr>
          <w:p w:rsidR="005B738A" w:rsidRPr="00D04FCE" w:rsidRDefault="005B738A" w:rsidP="003F2D26">
            <w:pPr>
              <w:jc w:val="center"/>
            </w:pPr>
            <w:r w:rsidRPr="00D04FCE">
              <w:t>аннулиро</w:t>
            </w:r>
            <w:r w:rsidRPr="00D04FCE">
              <w:softHyphen/>
              <w:t>ванных</w:t>
            </w:r>
          </w:p>
        </w:tc>
        <w:tc>
          <w:tcPr>
            <w:tcW w:w="1923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5B738A" w:rsidRPr="00D04FCE" w:rsidRDefault="005B738A" w:rsidP="003F2D26">
            <w:pPr>
              <w:jc w:val="center"/>
            </w:pP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5B738A" w:rsidRPr="00D04FCE" w:rsidRDefault="005B738A" w:rsidP="003F2D26">
            <w:pPr>
              <w:jc w:val="center"/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5B738A" w:rsidRPr="00D04FCE" w:rsidRDefault="005B738A" w:rsidP="003F2D26">
            <w:pPr>
              <w:jc w:val="center"/>
            </w:pPr>
          </w:p>
        </w:tc>
        <w:tc>
          <w:tcPr>
            <w:tcW w:w="1247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5B738A" w:rsidRPr="00D04FCE" w:rsidRDefault="005B738A" w:rsidP="003F2D26">
            <w:pPr>
              <w:jc w:val="center"/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  <w:tr w:rsidR="005B738A" w:rsidRPr="00D04FCE" w:rsidTr="003F2D26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38A" w:rsidRPr="00D04FCE" w:rsidRDefault="005B738A" w:rsidP="003F2D26">
            <w:pPr>
              <w:rPr>
                <w:u w:val="single"/>
              </w:rPr>
            </w:pPr>
          </w:p>
        </w:tc>
      </w:tr>
    </w:tbl>
    <w:p w:rsidR="005B738A" w:rsidRDefault="005B738A" w:rsidP="005B738A">
      <w:pPr>
        <w:sectPr w:rsidR="005B738A" w:rsidSect="003F2D26"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5B738A" w:rsidRDefault="004D09FF" w:rsidP="005B738A">
      <w:pPr>
        <w:jc w:val="right"/>
        <w:rPr>
          <w:b/>
        </w:rPr>
      </w:pPr>
      <w:bookmarkStart w:id="0" w:name="_GoBack"/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0" wp14:anchorId="3C7162A3" wp14:editId="64E1E1E0">
            <wp:simplePos x="0" y="0"/>
            <wp:positionH relativeFrom="page">
              <wp:align>right</wp:align>
            </wp:positionH>
            <wp:positionV relativeFrom="page">
              <wp:posOffset>9525</wp:posOffset>
            </wp:positionV>
            <wp:extent cx="7539228" cy="10721340"/>
            <wp:effectExtent l="0" t="0" r="5080" b="3810"/>
            <wp:wrapNone/>
            <wp:docPr id="3316" name="Picture 33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16" name="Picture 3316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7539228" cy="107213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  <w:r w:rsidR="005B738A" w:rsidRPr="00E756D9">
        <w:rPr>
          <w:b/>
        </w:rPr>
        <w:t>Приложение</w:t>
      </w:r>
      <w:r w:rsidR="004804FC">
        <w:rPr>
          <w:b/>
        </w:rPr>
        <w:t xml:space="preserve"> Е</w:t>
      </w:r>
    </w:p>
    <w:p w:rsidR="005B738A" w:rsidRPr="00E756D9" w:rsidRDefault="005B738A" w:rsidP="005B738A">
      <w:pPr>
        <w:jc w:val="right"/>
      </w:pPr>
    </w:p>
    <w:p w:rsidR="005B738A" w:rsidRDefault="005B738A" w:rsidP="005B738A">
      <w:pPr>
        <w:jc w:val="center"/>
        <w:rPr>
          <w:b/>
        </w:rPr>
      </w:pPr>
    </w:p>
    <w:p w:rsidR="005B738A" w:rsidRPr="001D4479" w:rsidRDefault="005B738A" w:rsidP="005B738A">
      <w:pPr>
        <w:pStyle w:val="2"/>
        <w:spacing w:before="0" w:after="0"/>
        <w:jc w:val="center"/>
        <w:rPr>
          <w:rFonts w:ascii="Times New Roman" w:hAnsi="Times New Roman" w:cs="Times New Roman"/>
          <w:i w:val="0"/>
          <w:caps/>
        </w:rPr>
      </w:pPr>
      <w:r w:rsidRPr="001D4479">
        <w:rPr>
          <w:rFonts w:ascii="Times New Roman" w:hAnsi="Times New Roman" w:cs="Times New Roman"/>
          <w:i w:val="0"/>
          <w:caps/>
        </w:rPr>
        <w:t>лист СОГЛАСОВАНИЯ</w:t>
      </w:r>
    </w:p>
    <w:p w:rsidR="005B738A" w:rsidRPr="001D4479" w:rsidRDefault="005B738A" w:rsidP="005B738A">
      <w:pPr>
        <w:pStyle w:val="2"/>
        <w:spacing w:before="0" w:after="0"/>
        <w:jc w:val="center"/>
        <w:rPr>
          <w:rFonts w:ascii="Times New Roman" w:hAnsi="Times New Roman" w:cs="Times New Roman"/>
          <w:i w:val="0"/>
        </w:rPr>
      </w:pPr>
    </w:p>
    <w:p w:rsidR="001A2B87" w:rsidRDefault="005B738A" w:rsidP="001A2B87">
      <w:pPr>
        <w:pStyle w:val="a3"/>
        <w:ind w:left="720"/>
        <w:jc w:val="both"/>
        <w:rPr>
          <w:b/>
          <w:bCs/>
          <w:u w:val="single"/>
        </w:rPr>
      </w:pPr>
      <w:r w:rsidRPr="00DF4004">
        <w:rPr>
          <w:b/>
          <w:u w:val="single"/>
        </w:rPr>
        <w:t>СК-ПВД-2</w:t>
      </w:r>
      <w:r w:rsidR="00733C5A" w:rsidRPr="00DF4004">
        <w:rPr>
          <w:b/>
          <w:u w:val="single"/>
        </w:rPr>
        <w:t>.5</w:t>
      </w:r>
      <w:r w:rsidR="00BB3B36">
        <w:rPr>
          <w:b/>
          <w:u w:val="single"/>
        </w:rPr>
        <w:t>-2.</w:t>
      </w:r>
      <w:r w:rsidR="001A2B87">
        <w:rPr>
          <w:b/>
          <w:u w:val="single"/>
        </w:rPr>
        <w:t>5</w:t>
      </w:r>
      <w:r w:rsidR="00DF4004" w:rsidRPr="00DF4004">
        <w:rPr>
          <w:b/>
          <w:u w:val="single"/>
        </w:rPr>
        <w:t>-</w:t>
      </w:r>
      <w:r w:rsidR="001A2B87">
        <w:rPr>
          <w:b/>
          <w:u w:val="single"/>
        </w:rPr>
        <w:t>23</w:t>
      </w:r>
      <w:r w:rsidRPr="001D4479">
        <w:rPr>
          <w:b/>
        </w:rPr>
        <w:t xml:space="preserve">      </w:t>
      </w:r>
      <w:proofErr w:type="gramStart"/>
      <w:r w:rsidRPr="001D4479">
        <w:rPr>
          <w:b/>
        </w:rPr>
        <w:t xml:space="preserve">   </w:t>
      </w:r>
      <w:r w:rsidR="001B456E">
        <w:rPr>
          <w:b/>
        </w:rPr>
        <w:t>«</w:t>
      </w:r>
      <w:proofErr w:type="gramEnd"/>
      <w:r w:rsidRPr="001D4479">
        <w:rPr>
          <w:b/>
          <w:u w:val="single"/>
        </w:rPr>
        <w:t xml:space="preserve">Положение </w:t>
      </w:r>
      <w:r w:rsidR="00C7656D" w:rsidRPr="001D4479">
        <w:rPr>
          <w:b/>
          <w:bCs/>
          <w:u w:val="single"/>
        </w:rPr>
        <w:t>о</w:t>
      </w:r>
      <w:r w:rsidR="007A2B7B">
        <w:rPr>
          <w:b/>
          <w:bCs/>
          <w:u w:val="single"/>
        </w:rPr>
        <w:t xml:space="preserve"> требовани</w:t>
      </w:r>
      <w:r w:rsidR="00476B80">
        <w:rPr>
          <w:b/>
          <w:bCs/>
          <w:u w:val="single"/>
        </w:rPr>
        <w:t xml:space="preserve">ях к проведению </w:t>
      </w:r>
      <w:proofErr w:type="spellStart"/>
      <w:r w:rsidR="00476B80">
        <w:rPr>
          <w:b/>
          <w:bCs/>
          <w:u w:val="single"/>
        </w:rPr>
        <w:t>внутривузовской</w:t>
      </w:r>
      <w:proofErr w:type="spellEnd"/>
      <w:r w:rsidR="00476B80">
        <w:rPr>
          <w:b/>
          <w:bCs/>
          <w:u w:val="single"/>
        </w:rPr>
        <w:t xml:space="preserve"> </w:t>
      </w:r>
    </w:p>
    <w:p w:rsidR="005B738A" w:rsidRPr="001D4479" w:rsidRDefault="001A2B87" w:rsidP="001A2B87">
      <w:pPr>
        <w:pStyle w:val="a3"/>
        <w:ind w:left="720"/>
        <w:jc w:val="both"/>
        <w:rPr>
          <w:b/>
          <w:bCs/>
          <w:u w:val="single"/>
        </w:rPr>
      </w:pPr>
      <w:r w:rsidRPr="001A2B87">
        <w:rPr>
          <w:b/>
          <w:bCs/>
        </w:rPr>
        <w:t xml:space="preserve">                                          </w:t>
      </w:r>
      <w:r w:rsidR="001B456E" w:rsidRPr="001B456E">
        <w:rPr>
          <w:b/>
          <w:bCs/>
          <w:u w:val="single"/>
        </w:rPr>
        <w:t xml:space="preserve">предметной </w:t>
      </w:r>
      <w:r w:rsidR="007A2B7B" w:rsidRPr="001B456E">
        <w:rPr>
          <w:b/>
          <w:bCs/>
          <w:u w:val="single"/>
        </w:rPr>
        <w:t>о</w:t>
      </w:r>
      <w:r w:rsidR="007A2B7B">
        <w:rPr>
          <w:b/>
          <w:bCs/>
          <w:u w:val="single"/>
        </w:rPr>
        <w:t>лимпиады»</w:t>
      </w:r>
    </w:p>
    <w:p w:rsidR="005B738A" w:rsidRPr="001D4479" w:rsidRDefault="005B738A" w:rsidP="005B738A">
      <w:pPr>
        <w:jc w:val="both"/>
      </w:pPr>
      <w:r w:rsidRPr="001D4479">
        <w:tab/>
        <w:t xml:space="preserve">  (шифр </w:t>
      </w:r>
      <w:proofErr w:type="gramStart"/>
      <w:r w:rsidRPr="001D4479">
        <w:t xml:space="preserve">документа)   </w:t>
      </w:r>
      <w:proofErr w:type="gramEnd"/>
      <w:r w:rsidRPr="001D4479">
        <w:t xml:space="preserve">                               (название документа)</w:t>
      </w:r>
    </w:p>
    <w:p w:rsidR="005B738A" w:rsidRPr="001D4479" w:rsidRDefault="005B738A" w:rsidP="005B738A">
      <w:pPr>
        <w:jc w:val="both"/>
      </w:pPr>
    </w:p>
    <w:p w:rsidR="005B738A" w:rsidRPr="005C6E6E" w:rsidRDefault="005B738A" w:rsidP="00AA6368">
      <w:pPr>
        <w:numPr>
          <w:ilvl w:val="0"/>
          <w:numId w:val="14"/>
        </w:numPr>
        <w:rPr>
          <w:b/>
          <w:noProof/>
        </w:rPr>
      </w:pPr>
      <w:r w:rsidRPr="005C6E6E">
        <w:rPr>
          <w:b/>
          <w:caps/>
          <w:noProof/>
        </w:rPr>
        <w:t>разработана</w:t>
      </w:r>
    </w:p>
    <w:p w:rsidR="005B738A" w:rsidRPr="005C6E6E" w:rsidRDefault="005B738A" w:rsidP="005B738A">
      <w:pPr>
        <w:rPr>
          <w:b/>
          <w:noProof/>
        </w:rPr>
      </w:pPr>
    </w:p>
    <w:p w:rsidR="005B738A" w:rsidRDefault="005B738A" w:rsidP="005B738A">
      <w:pPr>
        <w:rPr>
          <w:b/>
          <w:noProof/>
        </w:rPr>
      </w:pPr>
      <w:r w:rsidRPr="005C6E6E">
        <w:rPr>
          <w:b/>
          <w:noProof/>
        </w:rPr>
        <w:t>Разработчик:</w:t>
      </w:r>
    </w:p>
    <w:p w:rsidR="005B738A" w:rsidRPr="005C6E6E" w:rsidRDefault="005B738A" w:rsidP="005B738A">
      <w:pPr>
        <w:rPr>
          <w:b/>
          <w:noProof/>
        </w:rPr>
      </w:pPr>
    </w:p>
    <w:tbl>
      <w:tblPr>
        <w:tblW w:w="9038" w:type="dxa"/>
        <w:tblInd w:w="108" w:type="dxa"/>
        <w:tblLook w:val="01E0" w:firstRow="1" w:lastRow="1" w:firstColumn="1" w:lastColumn="1" w:noHBand="0" w:noVBand="0"/>
      </w:tblPr>
      <w:tblGrid>
        <w:gridCol w:w="5220"/>
        <w:gridCol w:w="540"/>
        <w:gridCol w:w="3278"/>
      </w:tblGrid>
      <w:tr w:rsidR="005B738A" w:rsidTr="003F2D26">
        <w:tc>
          <w:tcPr>
            <w:tcW w:w="5220" w:type="dxa"/>
            <w:tcBorders>
              <w:bottom w:val="single" w:sz="4" w:space="0" w:color="auto"/>
            </w:tcBorders>
          </w:tcPr>
          <w:p w:rsidR="005B738A" w:rsidRPr="003F26B0" w:rsidRDefault="00C7656D" w:rsidP="003F2D26">
            <w:pPr>
              <w:pStyle w:val="21"/>
              <w:jc w:val="center"/>
              <w:rPr>
                <w:noProof/>
                <w:szCs w:val="24"/>
                <w:highlight w:val="yellow"/>
              </w:rPr>
            </w:pPr>
            <w:r>
              <w:rPr>
                <w:noProof/>
                <w:szCs w:val="24"/>
              </w:rPr>
              <w:t>Проректор</w:t>
            </w:r>
            <w:r w:rsidR="00343A62">
              <w:rPr>
                <w:noProof/>
                <w:szCs w:val="24"/>
              </w:rPr>
              <w:t xml:space="preserve"> по учебной работе</w:t>
            </w:r>
          </w:p>
        </w:tc>
        <w:tc>
          <w:tcPr>
            <w:tcW w:w="540" w:type="dxa"/>
          </w:tcPr>
          <w:p w:rsidR="005B738A" w:rsidRPr="003F26B0" w:rsidRDefault="005B738A" w:rsidP="003F2D26">
            <w:pPr>
              <w:pStyle w:val="21"/>
              <w:jc w:val="center"/>
              <w:rPr>
                <w:b/>
                <w:noProof/>
                <w:szCs w:val="24"/>
                <w:highlight w:val="yellow"/>
              </w:rPr>
            </w:pPr>
          </w:p>
        </w:tc>
        <w:tc>
          <w:tcPr>
            <w:tcW w:w="3278" w:type="dxa"/>
            <w:tcBorders>
              <w:bottom w:val="single" w:sz="4" w:space="0" w:color="auto"/>
            </w:tcBorders>
          </w:tcPr>
          <w:p w:rsidR="005B738A" w:rsidRPr="003F26B0" w:rsidRDefault="00343A62" w:rsidP="003F2D26">
            <w:pPr>
              <w:pStyle w:val="21"/>
              <w:jc w:val="center"/>
              <w:rPr>
                <w:noProof/>
                <w:szCs w:val="24"/>
                <w:highlight w:val="yellow"/>
              </w:rPr>
            </w:pPr>
            <w:r>
              <w:rPr>
                <w:noProof/>
                <w:szCs w:val="24"/>
              </w:rPr>
              <w:t>Бабушкин И.Е</w:t>
            </w:r>
            <w:r w:rsidR="005B738A">
              <w:t>.</w:t>
            </w:r>
          </w:p>
        </w:tc>
      </w:tr>
      <w:tr w:rsidR="005B738A" w:rsidTr="003F2D26">
        <w:tc>
          <w:tcPr>
            <w:tcW w:w="5220" w:type="dxa"/>
            <w:tcBorders>
              <w:top w:val="single" w:sz="4" w:space="0" w:color="auto"/>
            </w:tcBorders>
          </w:tcPr>
          <w:p w:rsidR="005B738A" w:rsidRPr="00BD21C4" w:rsidRDefault="005B738A" w:rsidP="003F2D26">
            <w:pPr>
              <w:pStyle w:val="21"/>
              <w:jc w:val="center"/>
              <w:rPr>
                <w:noProof/>
                <w:szCs w:val="24"/>
              </w:rPr>
            </w:pPr>
            <w:r w:rsidRPr="00BD21C4">
              <w:rPr>
                <w:i/>
                <w:noProof/>
                <w:szCs w:val="24"/>
              </w:rPr>
              <w:t>(должность)</w:t>
            </w:r>
          </w:p>
        </w:tc>
        <w:tc>
          <w:tcPr>
            <w:tcW w:w="540" w:type="dxa"/>
          </w:tcPr>
          <w:p w:rsidR="005B738A" w:rsidRPr="00BD21C4" w:rsidRDefault="005B738A" w:rsidP="003F2D26">
            <w:pPr>
              <w:pStyle w:val="21"/>
              <w:jc w:val="center"/>
              <w:rPr>
                <w:i/>
                <w:noProof/>
                <w:szCs w:val="24"/>
              </w:rPr>
            </w:pPr>
          </w:p>
        </w:tc>
        <w:tc>
          <w:tcPr>
            <w:tcW w:w="3278" w:type="dxa"/>
            <w:tcBorders>
              <w:top w:val="single" w:sz="4" w:space="0" w:color="auto"/>
            </w:tcBorders>
          </w:tcPr>
          <w:p w:rsidR="005B738A" w:rsidRPr="00BD21C4" w:rsidRDefault="005B738A" w:rsidP="003F2D26">
            <w:pPr>
              <w:pStyle w:val="21"/>
              <w:jc w:val="center"/>
              <w:rPr>
                <w:noProof/>
                <w:szCs w:val="24"/>
              </w:rPr>
            </w:pPr>
            <w:r w:rsidRPr="00BD21C4">
              <w:rPr>
                <w:i/>
                <w:noProof/>
                <w:szCs w:val="24"/>
              </w:rPr>
              <w:t>(ФИО)</w:t>
            </w:r>
          </w:p>
        </w:tc>
      </w:tr>
    </w:tbl>
    <w:p w:rsidR="005B738A" w:rsidRDefault="005B738A" w:rsidP="005B738A">
      <w:pPr>
        <w:pStyle w:val="21"/>
        <w:rPr>
          <w:b/>
          <w:caps/>
          <w:noProof/>
          <w:szCs w:val="24"/>
        </w:rPr>
      </w:pPr>
    </w:p>
    <w:p w:rsidR="005B738A" w:rsidRPr="005C6E6E" w:rsidRDefault="005B738A" w:rsidP="005B738A">
      <w:pPr>
        <w:pStyle w:val="21"/>
        <w:rPr>
          <w:b/>
          <w:caps/>
          <w:noProof/>
          <w:szCs w:val="24"/>
        </w:rPr>
      </w:pPr>
    </w:p>
    <w:p w:rsidR="005B738A" w:rsidRPr="005C6E6E" w:rsidRDefault="005B738A" w:rsidP="005B738A">
      <w:pPr>
        <w:pStyle w:val="21"/>
        <w:rPr>
          <w:b/>
          <w:caps/>
          <w:noProof/>
          <w:szCs w:val="24"/>
        </w:rPr>
      </w:pPr>
      <w:r w:rsidRPr="005C6E6E">
        <w:rPr>
          <w:b/>
          <w:caps/>
          <w:noProof/>
          <w:szCs w:val="24"/>
        </w:rPr>
        <w:t>2. согласованА</w:t>
      </w:r>
    </w:p>
    <w:p w:rsidR="004B3C3A" w:rsidRPr="005C6E6E" w:rsidRDefault="004B3C3A" w:rsidP="004B3C3A">
      <w:pPr>
        <w:pStyle w:val="21"/>
        <w:rPr>
          <w:b/>
          <w:caps/>
          <w:noProof/>
          <w:szCs w:val="24"/>
        </w:rPr>
      </w:pPr>
    </w:p>
    <w:tbl>
      <w:tblPr>
        <w:tblW w:w="99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098"/>
        <w:gridCol w:w="2122"/>
        <w:gridCol w:w="1272"/>
        <w:gridCol w:w="1426"/>
      </w:tblGrid>
      <w:tr w:rsidR="004B3C3A" w:rsidRPr="005C6E6E" w:rsidTr="00ED31CF">
        <w:trPr>
          <w:jc w:val="center"/>
        </w:trPr>
        <w:tc>
          <w:tcPr>
            <w:tcW w:w="5098" w:type="dxa"/>
          </w:tcPr>
          <w:p w:rsidR="004B3C3A" w:rsidRPr="005C6E6E" w:rsidRDefault="004B3C3A" w:rsidP="007B202D">
            <w:pPr>
              <w:pStyle w:val="21"/>
              <w:jc w:val="center"/>
              <w:rPr>
                <w:noProof/>
                <w:szCs w:val="24"/>
              </w:rPr>
            </w:pPr>
            <w:r w:rsidRPr="005C6E6E">
              <w:rPr>
                <w:noProof/>
                <w:szCs w:val="24"/>
              </w:rPr>
              <w:t>Должность</w:t>
            </w:r>
          </w:p>
        </w:tc>
        <w:tc>
          <w:tcPr>
            <w:tcW w:w="2122" w:type="dxa"/>
          </w:tcPr>
          <w:p w:rsidR="004B3C3A" w:rsidRPr="005C6E6E" w:rsidRDefault="004B3C3A" w:rsidP="007B202D">
            <w:pPr>
              <w:pStyle w:val="21"/>
              <w:jc w:val="center"/>
              <w:rPr>
                <w:noProof/>
                <w:szCs w:val="24"/>
              </w:rPr>
            </w:pPr>
            <w:r w:rsidRPr="005C6E6E">
              <w:rPr>
                <w:noProof/>
                <w:szCs w:val="24"/>
              </w:rPr>
              <w:t>ФИО</w:t>
            </w:r>
          </w:p>
        </w:tc>
        <w:tc>
          <w:tcPr>
            <w:tcW w:w="1272" w:type="dxa"/>
          </w:tcPr>
          <w:p w:rsidR="004B3C3A" w:rsidRPr="005C6E6E" w:rsidRDefault="004B3C3A" w:rsidP="007B202D">
            <w:pPr>
              <w:pStyle w:val="21"/>
              <w:jc w:val="center"/>
              <w:rPr>
                <w:noProof/>
                <w:szCs w:val="24"/>
              </w:rPr>
            </w:pPr>
            <w:r w:rsidRPr="005C6E6E">
              <w:rPr>
                <w:noProof/>
                <w:szCs w:val="24"/>
              </w:rPr>
              <w:t>Дата</w:t>
            </w:r>
          </w:p>
        </w:tc>
        <w:tc>
          <w:tcPr>
            <w:tcW w:w="1426" w:type="dxa"/>
          </w:tcPr>
          <w:p w:rsidR="004B3C3A" w:rsidRPr="005C6E6E" w:rsidRDefault="004B3C3A" w:rsidP="007B202D">
            <w:pPr>
              <w:pStyle w:val="21"/>
              <w:jc w:val="center"/>
              <w:rPr>
                <w:noProof/>
                <w:szCs w:val="24"/>
              </w:rPr>
            </w:pPr>
            <w:r w:rsidRPr="005C6E6E">
              <w:rPr>
                <w:noProof/>
                <w:szCs w:val="24"/>
              </w:rPr>
              <w:t>Подпись</w:t>
            </w:r>
          </w:p>
        </w:tc>
      </w:tr>
      <w:tr w:rsidR="004B3C3A" w:rsidRPr="005C6E6E" w:rsidTr="00ED31CF">
        <w:trPr>
          <w:trHeight w:val="281"/>
          <w:jc w:val="center"/>
        </w:trPr>
        <w:tc>
          <w:tcPr>
            <w:tcW w:w="5098" w:type="dxa"/>
          </w:tcPr>
          <w:p w:rsidR="00FA39B1" w:rsidRPr="00C658D5" w:rsidRDefault="00FA39B1" w:rsidP="001A2B87">
            <w:r>
              <w:t xml:space="preserve">Начальник </w:t>
            </w:r>
            <w:r w:rsidR="001A2B87">
              <w:t>управления контроля качества образования</w:t>
            </w:r>
          </w:p>
        </w:tc>
        <w:tc>
          <w:tcPr>
            <w:tcW w:w="2122" w:type="dxa"/>
            <w:vAlign w:val="center"/>
          </w:tcPr>
          <w:p w:rsidR="004B3C3A" w:rsidRPr="00C658D5" w:rsidRDefault="001A2B87" w:rsidP="00FA39B1">
            <w:r>
              <w:t>Чурилова М.Н.</w:t>
            </w:r>
          </w:p>
        </w:tc>
        <w:tc>
          <w:tcPr>
            <w:tcW w:w="1272" w:type="dxa"/>
          </w:tcPr>
          <w:p w:rsidR="004B3C3A" w:rsidRPr="00FA39B1" w:rsidRDefault="004B3C3A" w:rsidP="007B202D">
            <w:pPr>
              <w:pStyle w:val="Iauiue"/>
              <w:rPr>
                <w:lang w:val="ru-RU"/>
              </w:rPr>
            </w:pPr>
          </w:p>
        </w:tc>
        <w:tc>
          <w:tcPr>
            <w:tcW w:w="1426" w:type="dxa"/>
          </w:tcPr>
          <w:p w:rsidR="004B3C3A" w:rsidRPr="008371C5" w:rsidRDefault="004B3C3A" w:rsidP="007B202D">
            <w:pPr>
              <w:pStyle w:val="af4"/>
            </w:pPr>
          </w:p>
        </w:tc>
      </w:tr>
      <w:tr w:rsidR="00FA39B1" w:rsidRPr="005C6E6E" w:rsidTr="00ED31CF">
        <w:trPr>
          <w:jc w:val="center"/>
        </w:trPr>
        <w:tc>
          <w:tcPr>
            <w:tcW w:w="5098" w:type="dxa"/>
          </w:tcPr>
          <w:p w:rsidR="00FA39B1" w:rsidRPr="00C658D5" w:rsidRDefault="001A2B87" w:rsidP="00FA39B1">
            <w:r>
              <w:t>Начальник учебно-методического отдела</w:t>
            </w:r>
          </w:p>
        </w:tc>
        <w:tc>
          <w:tcPr>
            <w:tcW w:w="2122" w:type="dxa"/>
            <w:vAlign w:val="center"/>
          </w:tcPr>
          <w:p w:rsidR="00FA39B1" w:rsidRPr="00C658D5" w:rsidRDefault="001A2B87" w:rsidP="00FA39B1">
            <w:pPr>
              <w:tabs>
                <w:tab w:val="num" w:pos="252"/>
              </w:tabs>
            </w:pPr>
            <w:r>
              <w:t>Книга А.С.</w:t>
            </w:r>
          </w:p>
        </w:tc>
        <w:tc>
          <w:tcPr>
            <w:tcW w:w="1272" w:type="dxa"/>
          </w:tcPr>
          <w:p w:rsidR="00FA39B1" w:rsidRPr="008371C5" w:rsidRDefault="00FA39B1" w:rsidP="00FA39B1">
            <w:pPr>
              <w:pStyle w:val="Iauiue"/>
            </w:pPr>
          </w:p>
        </w:tc>
        <w:tc>
          <w:tcPr>
            <w:tcW w:w="1426" w:type="dxa"/>
          </w:tcPr>
          <w:p w:rsidR="00FA39B1" w:rsidRPr="008371C5" w:rsidRDefault="00FA39B1" w:rsidP="00FA39B1">
            <w:pPr>
              <w:pStyle w:val="af4"/>
            </w:pPr>
          </w:p>
        </w:tc>
      </w:tr>
      <w:tr w:rsidR="00FA39B1" w:rsidRPr="005C6E6E" w:rsidTr="00ED31CF">
        <w:trPr>
          <w:jc w:val="center"/>
        </w:trPr>
        <w:tc>
          <w:tcPr>
            <w:tcW w:w="5098" w:type="dxa"/>
          </w:tcPr>
          <w:p w:rsidR="00FA39B1" w:rsidRPr="00C658D5" w:rsidRDefault="00ED31CF" w:rsidP="00FA39B1">
            <w:r>
              <w:t>Начальник управления правового обеспечения</w:t>
            </w:r>
          </w:p>
        </w:tc>
        <w:tc>
          <w:tcPr>
            <w:tcW w:w="2122" w:type="dxa"/>
            <w:vAlign w:val="center"/>
          </w:tcPr>
          <w:p w:rsidR="00FA39B1" w:rsidRPr="00C658D5" w:rsidRDefault="00ED31CF" w:rsidP="00FA39B1">
            <w:pPr>
              <w:tabs>
                <w:tab w:val="num" w:pos="252"/>
              </w:tabs>
            </w:pPr>
            <w:r>
              <w:t>Малышенко С.Н.</w:t>
            </w:r>
          </w:p>
        </w:tc>
        <w:tc>
          <w:tcPr>
            <w:tcW w:w="1272" w:type="dxa"/>
          </w:tcPr>
          <w:p w:rsidR="00FA39B1" w:rsidRPr="008371C5" w:rsidRDefault="00FA39B1" w:rsidP="00FA39B1">
            <w:pPr>
              <w:pStyle w:val="af4"/>
            </w:pPr>
          </w:p>
        </w:tc>
        <w:tc>
          <w:tcPr>
            <w:tcW w:w="1426" w:type="dxa"/>
          </w:tcPr>
          <w:p w:rsidR="00FA39B1" w:rsidRPr="008371C5" w:rsidRDefault="00FA39B1" w:rsidP="00FA39B1">
            <w:pPr>
              <w:pStyle w:val="af4"/>
            </w:pPr>
          </w:p>
        </w:tc>
      </w:tr>
    </w:tbl>
    <w:p w:rsidR="005B738A" w:rsidRDefault="005B738A" w:rsidP="005B738A">
      <w:pPr>
        <w:sectPr w:rsidR="005B738A" w:rsidSect="003F2D26"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5B738A" w:rsidRDefault="004804FC" w:rsidP="005B738A">
      <w:pPr>
        <w:jc w:val="right"/>
        <w:rPr>
          <w:b/>
        </w:rPr>
      </w:pPr>
      <w:r>
        <w:rPr>
          <w:b/>
        </w:rPr>
        <w:lastRenderedPageBreak/>
        <w:t>Приложение Ж</w:t>
      </w:r>
    </w:p>
    <w:p w:rsidR="005B738A" w:rsidRPr="00FE178F" w:rsidRDefault="005B738A" w:rsidP="005B738A">
      <w:pPr>
        <w:rPr>
          <w:b/>
        </w:rPr>
      </w:pPr>
    </w:p>
    <w:p w:rsidR="005B738A" w:rsidRPr="00FE178F" w:rsidRDefault="0060215A" w:rsidP="005B738A">
      <w:pPr>
        <w:jc w:val="center"/>
        <w:rPr>
          <w:b/>
          <w:caps/>
        </w:rPr>
      </w:pPr>
      <w:r>
        <w:rPr>
          <w:b/>
          <w:caps/>
        </w:rPr>
        <w:t xml:space="preserve">Реестр </w:t>
      </w:r>
      <w:r w:rsidR="005B738A" w:rsidRPr="00FE178F">
        <w:rPr>
          <w:b/>
          <w:caps/>
        </w:rPr>
        <w:t xml:space="preserve">выдачи документА </w:t>
      </w:r>
    </w:p>
    <w:p w:rsidR="005B738A" w:rsidRDefault="005B738A" w:rsidP="005B738A">
      <w:pPr>
        <w:pStyle w:val="a3"/>
        <w:jc w:val="center"/>
      </w:pPr>
      <w:r>
        <w:t xml:space="preserve">    </w:t>
      </w:r>
      <w:r>
        <w:tab/>
      </w:r>
      <w:r>
        <w:tab/>
      </w:r>
      <w:r>
        <w:tab/>
      </w:r>
      <w:r>
        <w:tab/>
      </w:r>
      <w:r>
        <w:tab/>
      </w:r>
    </w:p>
    <w:p w:rsidR="001B456E" w:rsidRDefault="005B738A" w:rsidP="00ED31CF">
      <w:pPr>
        <w:pStyle w:val="a3"/>
        <w:tabs>
          <w:tab w:val="clear" w:pos="4677"/>
          <w:tab w:val="center" w:pos="3600"/>
        </w:tabs>
        <w:jc w:val="both"/>
        <w:rPr>
          <w:b/>
          <w:bCs/>
          <w:u w:val="single"/>
        </w:rPr>
      </w:pPr>
      <w:r w:rsidRPr="00DF4004">
        <w:rPr>
          <w:b/>
          <w:u w:val="single"/>
        </w:rPr>
        <w:t>СК-ПВД-2</w:t>
      </w:r>
      <w:r w:rsidR="00BB3B36">
        <w:rPr>
          <w:b/>
          <w:u w:val="single"/>
        </w:rPr>
        <w:t>.5-2.</w:t>
      </w:r>
      <w:r w:rsidR="00ED31CF">
        <w:rPr>
          <w:b/>
          <w:u w:val="single"/>
        </w:rPr>
        <w:t>5</w:t>
      </w:r>
      <w:r w:rsidR="00DF4004" w:rsidRPr="00DF4004">
        <w:rPr>
          <w:b/>
          <w:u w:val="single"/>
        </w:rPr>
        <w:t>-</w:t>
      </w:r>
      <w:r w:rsidR="00ED31CF">
        <w:rPr>
          <w:b/>
          <w:u w:val="single"/>
        </w:rPr>
        <w:t>23</w:t>
      </w:r>
      <w:r w:rsidR="00ED31CF">
        <w:rPr>
          <w:b/>
        </w:rPr>
        <w:t xml:space="preserve">     </w:t>
      </w:r>
      <w:r w:rsidRPr="001D4479">
        <w:rPr>
          <w:b/>
          <w:u w:val="single"/>
        </w:rPr>
        <w:t xml:space="preserve">Положение </w:t>
      </w:r>
      <w:r w:rsidR="007E7F35" w:rsidRPr="001D4479">
        <w:rPr>
          <w:b/>
          <w:bCs/>
          <w:u w:val="single"/>
        </w:rPr>
        <w:t>о</w:t>
      </w:r>
      <w:r w:rsidR="0060215A">
        <w:rPr>
          <w:b/>
          <w:bCs/>
          <w:u w:val="single"/>
        </w:rPr>
        <w:t xml:space="preserve"> требованиях к проведению </w:t>
      </w:r>
      <w:proofErr w:type="spellStart"/>
      <w:r w:rsidR="0060215A">
        <w:rPr>
          <w:b/>
          <w:bCs/>
          <w:u w:val="single"/>
        </w:rPr>
        <w:t>внутривузовской</w:t>
      </w:r>
      <w:proofErr w:type="spellEnd"/>
      <w:r w:rsidR="0060215A">
        <w:rPr>
          <w:b/>
          <w:bCs/>
          <w:u w:val="single"/>
        </w:rPr>
        <w:t xml:space="preserve"> </w:t>
      </w:r>
      <w:r w:rsidR="001B456E">
        <w:rPr>
          <w:b/>
          <w:bCs/>
          <w:u w:val="single"/>
        </w:rPr>
        <w:t>предметной</w:t>
      </w:r>
    </w:p>
    <w:p w:rsidR="00ED31CF" w:rsidRDefault="001B456E" w:rsidP="00ED31CF">
      <w:pPr>
        <w:pStyle w:val="a3"/>
        <w:tabs>
          <w:tab w:val="clear" w:pos="4677"/>
          <w:tab w:val="center" w:pos="3600"/>
        </w:tabs>
        <w:jc w:val="both"/>
        <w:rPr>
          <w:b/>
          <w:bCs/>
          <w:u w:val="single"/>
        </w:rPr>
      </w:pPr>
      <w:r w:rsidRPr="001B456E">
        <w:rPr>
          <w:b/>
          <w:bCs/>
        </w:rPr>
        <w:t xml:space="preserve">                                      </w:t>
      </w:r>
      <w:r w:rsidR="0060215A">
        <w:rPr>
          <w:b/>
          <w:bCs/>
          <w:u w:val="single"/>
        </w:rPr>
        <w:t>олимпиады</w:t>
      </w:r>
    </w:p>
    <w:p w:rsidR="004B3C3A" w:rsidRPr="0060215A" w:rsidRDefault="00ED31CF" w:rsidP="00ED31CF">
      <w:pPr>
        <w:pStyle w:val="a3"/>
        <w:tabs>
          <w:tab w:val="clear" w:pos="4677"/>
          <w:tab w:val="center" w:pos="3600"/>
        </w:tabs>
        <w:jc w:val="both"/>
        <w:rPr>
          <w:b/>
          <w:u w:val="single"/>
        </w:rPr>
      </w:pPr>
      <w:r w:rsidRPr="00ED31CF">
        <w:rPr>
          <w:b/>
          <w:bCs/>
        </w:rPr>
        <w:t xml:space="preserve">                                  </w:t>
      </w:r>
      <w:r>
        <w:rPr>
          <w:b/>
          <w:bCs/>
        </w:rPr>
        <w:t xml:space="preserve">  </w:t>
      </w:r>
      <w:r w:rsidRPr="00ED31CF">
        <w:rPr>
          <w:b/>
          <w:bCs/>
        </w:rPr>
        <w:t xml:space="preserve">  </w:t>
      </w:r>
    </w:p>
    <w:p w:rsidR="005B738A" w:rsidRDefault="005B738A" w:rsidP="00ED31CF">
      <w:pPr>
        <w:pStyle w:val="a3"/>
        <w:tabs>
          <w:tab w:val="clear" w:pos="4677"/>
          <w:tab w:val="center" w:pos="3600"/>
        </w:tabs>
      </w:pPr>
      <w:r w:rsidRPr="00F7376D">
        <w:t xml:space="preserve">(шифр </w:t>
      </w:r>
      <w:proofErr w:type="gramStart"/>
      <w:r w:rsidRPr="00F7376D">
        <w:t xml:space="preserve">документа)   </w:t>
      </w:r>
      <w:proofErr w:type="gramEnd"/>
      <w:r w:rsidRPr="00F7376D">
        <w:t xml:space="preserve">       </w:t>
      </w:r>
      <w:r>
        <w:t xml:space="preserve">                              </w:t>
      </w:r>
      <w:r w:rsidRPr="00F7376D">
        <w:t xml:space="preserve"> (название документа)</w:t>
      </w:r>
      <w:r w:rsidRPr="00FE178F">
        <w:t xml:space="preserve">   </w:t>
      </w:r>
    </w:p>
    <w:p w:rsidR="00343A62" w:rsidRPr="005A75AE" w:rsidRDefault="00343A62" w:rsidP="00343A62"/>
    <w:p w:rsidR="00ED31CF" w:rsidRPr="00ED31CF" w:rsidRDefault="00ED31CF" w:rsidP="00ED31CF">
      <w:pPr>
        <w:ind w:firstLine="709"/>
        <w:jc w:val="both"/>
      </w:pPr>
      <w:r w:rsidRPr="00ED31CF">
        <w:t>Документ направляется в электронном виде в структурные подразделения АГМУ посредством производственной переписки.</w:t>
      </w:r>
    </w:p>
    <w:p w:rsidR="005B738A" w:rsidRDefault="005B738A"/>
    <w:sectPr w:rsidR="005B738A" w:rsidSect="00ED31CF">
      <w:headerReference w:type="default" r:id="rId19"/>
      <w:footerReference w:type="default" r:id="rId20"/>
      <w:pgSz w:w="11906" w:h="16838"/>
      <w:pgMar w:top="1134" w:right="567" w:bottom="1134" w:left="1418" w:header="709" w:footer="709" w:gutter="0"/>
      <w:pgBorders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7FE1" w:rsidRDefault="00567FE1">
      <w:r>
        <w:separator/>
      </w:r>
    </w:p>
  </w:endnote>
  <w:endnote w:type="continuationSeparator" w:id="0">
    <w:p w:rsidR="00567FE1" w:rsidRDefault="00567F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Officina Sans C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PSMT"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2910" w:rsidRDefault="00A42910" w:rsidP="003F2D26">
    <w:pPr>
      <w:pStyle w:val="a5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A42910" w:rsidRDefault="00A42910" w:rsidP="003F2D26">
    <w:pPr>
      <w:pStyle w:val="a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85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452"/>
      <w:gridCol w:w="6713"/>
      <w:gridCol w:w="1783"/>
    </w:tblGrid>
    <w:tr w:rsidR="00A42910" w:rsidRPr="00347736">
      <w:trPr>
        <w:trHeight w:val="313"/>
      </w:trPr>
      <w:tc>
        <w:tcPr>
          <w:tcW w:w="1452" w:type="dxa"/>
          <w:shd w:val="clear" w:color="auto" w:fill="E6E6E6"/>
        </w:tcPr>
        <w:p w:rsidR="00A42910" w:rsidRPr="00B37660" w:rsidRDefault="00A42910" w:rsidP="003F2D26">
          <w:pPr>
            <w:pStyle w:val="a5"/>
            <w:rPr>
              <w:b/>
              <w:bCs/>
              <w:i/>
              <w:sz w:val="20"/>
              <w:szCs w:val="20"/>
            </w:rPr>
          </w:pPr>
          <w:r w:rsidRPr="00B37660">
            <w:rPr>
              <w:b/>
              <w:bCs/>
              <w:i/>
              <w:sz w:val="20"/>
              <w:szCs w:val="20"/>
            </w:rPr>
            <w:t>Версия: 1.0</w:t>
          </w:r>
        </w:p>
      </w:tc>
      <w:tc>
        <w:tcPr>
          <w:tcW w:w="6713" w:type="dxa"/>
          <w:shd w:val="clear" w:color="auto" w:fill="E6E6E6"/>
          <w:vAlign w:val="center"/>
        </w:tcPr>
        <w:p w:rsidR="00A42910" w:rsidRPr="00B42632" w:rsidRDefault="00A42910" w:rsidP="003F2D26">
          <w:pPr>
            <w:pStyle w:val="a5"/>
            <w:rPr>
              <w:b/>
              <w:bCs/>
              <w:i/>
              <w:sz w:val="16"/>
              <w:szCs w:val="16"/>
            </w:rPr>
          </w:pPr>
          <w:r w:rsidRPr="00B42632">
            <w:rPr>
              <w:b/>
              <w:bCs/>
              <w:i/>
              <w:sz w:val="16"/>
              <w:szCs w:val="16"/>
            </w:rPr>
            <w:t xml:space="preserve"> Дата и время распечатки: </w:t>
          </w:r>
          <w:r w:rsidRPr="00B42632">
            <w:rPr>
              <w:b/>
              <w:bCs/>
              <w:i/>
              <w:sz w:val="16"/>
              <w:szCs w:val="16"/>
            </w:rPr>
            <w:fldChar w:fldCharType="begin"/>
          </w:r>
          <w:r w:rsidRPr="00B42632">
            <w:rPr>
              <w:b/>
              <w:bCs/>
              <w:i/>
              <w:sz w:val="16"/>
              <w:szCs w:val="16"/>
            </w:rPr>
            <w:instrText xml:space="preserve"> DATE \@ "dd.MM.yyyy" </w:instrText>
          </w:r>
          <w:r w:rsidRPr="00B42632">
            <w:rPr>
              <w:b/>
              <w:bCs/>
              <w:i/>
              <w:sz w:val="16"/>
              <w:szCs w:val="16"/>
            </w:rPr>
            <w:fldChar w:fldCharType="separate"/>
          </w:r>
          <w:r w:rsidR="004D09FF">
            <w:rPr>
              <w:b/>
              <w:bCs/>
              <w:i/>
              <w:noProof/>
              <w:sz w:val="16"/>
              <w:szCs w:val="16"/>
            </w:rPr>
            <w:t>05.07.2023</w:t>
          </w:r>
          <w:r w:rsidRPr="00B42632">
            <w:rPr>
              <w:b/>
              <w:bCs/>
              <w:i/>
              <w:sz w:val="16"/>
              <w:szCs w:val="16"/>
            </w:rPr>
            <w:fldChar w:fldCharType="end"/>
          </w:r>
          <w:r w:rsidRPr="00B42632">
            <w:rPr>
              <w:b/>
              <w:bCs/>
              <w:i/>
              <w:sz w:val="16"/>
              <w:szCs w:val="16"/>
            </w:rPr>
            <w:t xml:space="preserve">, </w:t>
          </w:r>
          <w:r>
            <w:rPr>
              <w:b/>
              <w:bCs/>
              <w:i/>
              <w:sz w:val="16"/>
              <w:szCs w:val="16"/>
            </w:rPr>
            <w:fldChar w:fldCharType="begin"/>
          </w:r>
          <w:r>
            <w:rPr>
              <w:b/>
              <w:bCs/>
              <w:i/>
              <w:sz w:val="16"/>
              <w:szCs w:val="16"/>
            </w:rPr>
            <w:instrText xml:space="preserve"> TIME  \@ "HH:mm" </w:instrText>
          </w:r>
          <w:r>
            <w:rPr>
              <w:b/>
              <w:bCs/>
              <w:i/>
              <w:sz w:val="16"/>
              <w:szCs w:val="16"/>
            </w:rPr>
            <w:fldChar w:fldCharType="separate"/>
          </w:r>
          <w:r w:rsidR="004D09FF">
            <w:rPr>
              <w:b/>
              <w:bCs/>
              <w:i/>
              <w:noProof/>
              <w:sz w:val="16"/>
              <w:szCs w:val="16"/>
            </w:rPr>
            <w:t>07:46</w:t>
          </w:r>
          <w:r>
            <w:rPr>
              <w:b/>
              <w:bCs/>
              <w:i/>
              <w:sz w:val="16"/>
              <w:szCs w:val="16"/>
            </w:rPr>
            <w:fldChar w:fldCharType="end"/>
          </w:r>
        </w:p>
      </w:tc>
      <w:tc>
        <w:tcPr>
          <w:tcW w:w="1783" w:type="dxa"/>
          <w:shd w:val="clear" w:color="auto" w:fill="E6E6E6"/>
        </w:tcPr>
        <w:p w:rsidR="00A42910" w:rsidRPr="00B37660" w:rsidRDefault="00A42910" w:rsidP="003F2D26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B37660">
            <w:rPr>
              <w:bCs/>
              <w:i/>
              <w:sz w:val="20"/>
              <w:szCs w:val="20"/>
            </w:rPr>
            <w:t xml:space="preserve">Стр.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PAGE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4D09FF">
            <w:rPr>
              <w:rStyle w:val="a7"/>
              <w:bCs/>
              <w:i/>
              <w:noProof/>
              <w:sz w:val="20"/>
              <w:szCs w:val="20"/>
            </w:rPr>
            <w:t>2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  <w:r w:rsidRPr="00B37660">
            <w:rPr>
              <w:bCs/>
              <w:i/>
              <w:sz w:val="20"/>
              <w:szCs w:val="20"/>
            </w:rPr>
            <w:t xml:space="preserve"> из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NUMPAGES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4D09FF">
            <w:rPr>
              <w:rStyle w:val="a7"/>
              <w:bCs/>
              <w:i/>
              <w:noProof/>
              <w:sz w:val="20"/>
              <w:szCs w:val="20"/>
            </w:rPr>
            <w:t>19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</w:p>
      </w:tc>
    </w:tr>
  </w:tbl>
  <w:p w:rsidR="00A42910" w:rsidRDefault="00A42910" w:rsidP="003F2D26">
    <w:pPr>
      <w:pStyle w:val="a5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8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373"/>
      <w:gridCol w:w="3438"/>
      <w:gridCol w:w="1086"/>
      <w:gridCol w:w="372"/>
      <w:gridCol w:w="2126"/>
      <w:gridCol w:w="1533"/>
    </w:tblGrid>
    <w:tr w:rsidR="00A42910" w:rsidTr="00D56F26">
      <w:tc>
        <w:tcPr>
          <w:tcW w:w="1373" w:type="dxa"/>
        </w:tcPr>
        <w:p w:rsidR="00A42910" w:rsidRPr="00347736" w:rsidRDefault="00A42910" w:rsidP="003F2D26">
          <w:pPr>
            <w:pStyle w:val="a5"/>
            <w:rPr>
              <w:sz w:val="18"/>
            </w:rPr>
          </w:pPr>
        </w:p>
      </w:tc>
      <w:tc>
        <w:tcPr>
          <w:tcW w:w="4524" w:type="dxa"/>
          <w:gridSpan w:val="2"/>
        </w:tcPr>
        <w:p w:rsidR="00A42910" w:rsidRDefault="00A42910" w:rsidP="003F2D26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Должность</w:t>
          </w:r>
        </w:p>
      </w:tc>
      <w:tc>
        <w:tcPr>
          <w:tcW w:w="2498" w:type="dxa"/>
          <w:gridSpan w:val="2"/>
        </w:tcPr>
        <w:p w:rsidR="00A42910" w:rsidRDefault="00A42910" w:rsidP="003F2D26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Фамилия/ Подпись</w:t>
          </w:r>
        </w:p>
      </w:tc>
      <w:tc>
        <w:tcPr>
          <w:tcW w:w="1533" w:type="dxa"/>
        </w:tcPr>
        <w:p w:rsidR="00A42910" w:rsidRDefault="00A42910" w:rsidP="003F2D26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Дата</w:t>
          </w:r>
        </w:p>
      </w:tc>
    </w:tr>
    <w:tr w:rsidR="00A42910" w:rsidRPr="00347736" w:rsidTr="00D56F26">
      <w:trPr>
        <w:trHeight w:val="137"/>
      </w:trPr>
      <w:tc>
        <w:tcPr>
          <w:tcW w:w="1373" w:type="dxa"/>
        </w:tcPr>
        <w:p w:rsidR="00A42910" w:rsidRPr="009B5B7A" w:rsidRDefault="00A42910" w:rsidP="003F2D26">
          <w:pPr>
            <w:pStyle w:val="a5"/>
            <w:spacing w:before="20" w:after="20"/>
            <w:rPr>
              <w:b/>
              <w:i/>
              <w:sz w:val="20"/>
              <w:szCs w:val="20"/>
            </w:rPr>
          </w:pPr>
          <w:r w:rsidRPr="009B5B7A">
            <w:rPr>
              <w:b/>
              <w:i/>
              <w:sz w:val="20"/>
              <w:szCs w:val="20"/>
            </w:rPr>
            <w:t>Разработал</w:t>
          </w:r>
        </w:p>
      </w:tc>
      <w:tc>
        <w:tcPr>
          <w:tcW w:w="4524" w:type="dxa"/>
          <w:gridSpan w:val="2"/>
        </w:tcPr>
        <w:p w:rsidR="00A42910" w:rsidRPr="005B738A" w:rsidRDefault="00A42910" w:rsidP="003F2D26">
          <w:pPr>
            <w:pStyle w:val="a5"/>
            <w:spacing w:before="20" w:after="20"/>
            <w:rPr>
              <w:i/>
            </w:rPr>
          </w:pPr>
          <w:r>
            <w:rPr>
              <w:i/>
            </w:rPr>
            <w:t>Проректор по УР</w:t>
          </w:r>
        </w:p>
      </w:tc>
      <w:tc>
        <w:tcPr>
          <w:tcW w:w="2498" w:type="dxa"/>
          <w:gridSpan w:val="2"/>
        </w:tcPr>
        <w:p w:rsidR="00A42910" w:rsidRPr="00347736" w:rsidRDefault="00A42910" w:rsidP="003F2D26">
          <w:pPr>
            <w:pStyle w:val="a5"/>
            <w:spacing w:before="20" w:after="20"/>
            <w:rPr>
              <w:i/>
            </w:rPr>
          </w:pPr>
          <w:r>
            <w:rPr>
              <w:i/>
            </w:rPr>
            <w:t>И.Е.</w:t>
          </w:r>
          <w:r>
            <w:rPr>
              <w:i/>
              <w:lang w:val="en-US"/>
            </w:rPr>
            <w:t xml:space="preserve"> </w:t>
          </w:r>
          <w:r>
            <w:rPr>
              <w:i/>
            </w:rPr>
            <w:t>Бабушкин______</w:t>
          </w:r>
        </w:p>
      </w:tc>
      <w:tc>
        <w:tcPr>
          <w:tcW w:w="1533" w:type="dxa"/>
        </w:tcPr>
        <w:p w:rsidR="00A42910" w:rsidRPr="00347736" w:rsidRDefault="00A42910" w:rsidP="003F2D26">
          <w:pPr>
            <w:pStyle w:val="a5"/>
            <w:spacing w:before="20" w:after="20"/>
            <w:rPr>
              <w:i/>
            </w:rPr>
          </w:pPr>
        </w:p>
      </w:tc>
    </w:tr>
    <w:tr w:rsidR="00A42910" w:rsidRPr="00B01F4E" w:rsidTr="00D56F26">
      <w:trPr>
        <w:trHeight w:val="313"/>
      </w:trPr>
      <w:tc>
        <w:tcPr>
          <w:tcW w:w="1373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A42910" w:rsidRPr="00B01F4E" w:rsidRDefault="00A42910" w:rsidP="00D56F26">
          <w:pPr>
            <w:pStyle w:val="a5"/>
            <w:rPr>
              <w:b/>
              <w:bCs/>
              <w:i/>
              <w:sz w:val="20"/>
              <w:szCs w:val="20"/>
            </w:rPr>
          </w:pPr>
          <w:r w:rsidRPr="00B01F4E">
            <w:rPr>
              <w:b/>
              <w:bCs/>
              <w:i/>
              <w:sz w:val="20"/>
              <w:szCs w:val="20"/>
            </w:rPr>
            <w:t>Вер</w:t>
          </w:r>
          <w:r>
            <w:rPr>
              <w:b/>
              <w:bCs/>
              <w:i/>
              <w:sz w:val="20"/>
              <w:szCs w:val="20"/>
            </w:rPr>
            <w:t>сия: 5</w:t>
          </w:r>
          <w:r w:rsidRPr="00B01F4E"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3438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  <w:vAlign w:val="center"/>
        </w:tcPr>
        <w:p w:rsidR="00A42910" w:rsidRPr="00B42632" w:rsidRDefault="00A42910" w:rsidP="003F2D26">
          <w:pPr>
            <w:pStyle w:val="a5"/>
            <w:rPr>
              <w:b/>
              <w:bCs/>
              <w:i/>
              <w:sz w:val="16"/>
              <w:szCs w:val="16"/>
            </w:rPr>
          </w:pPr>
        </w:p>
      </w:tc>
      <w:tc>
        <w:tcPr>
          <w:tcW w:w="1458" w:type="dxa"/>
          <w:gridSpan w:val="2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A42910" w:rsidRPr="003015CC" w:rsidRDefault="00A42910" w:rsidP="003F2D26">
          <w:pPr>
            <w:pStyle w:val="a5"/>
            <w:rPr>
              <w:bCs/>
            </w:rPr>
          </w:pPr>
          <w:r>
            <w:rPr>
              <w:bCs/>
            </w:rPr>
            <w:t>КЭ: ______</w:t>
          </w:r>
        </w:p>
      </w:tc>
      <w:tc>
        <w:tcPr>
          <w:tcW w:w="2126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A42910" w:rsidRPr="00347736" w:rsidRDefault="00A42910" w:rsidP="003F2D26">
          <w:pPr>
            <w:pStyle w:val="a5"/>
            <w:rPr>
              <w:b/>
              <w:bCs/>
              <w:i/>
              <w:sz w:val="12"/>
              <w:szCs w:val="12"/>
            </w:rPr>
          </w:pPr>
          <w:proofErr w:type="spellStart"/>
          <w:r>
            <w:rPr>
              <w:bCs/>
            </w:rPr>
            <w:t>УчЭ</w:t>
          </w:r>
          <w:proofErr w:type="spellEnd"/>
          <w:r>
            <w:rPr>
              <w:bCs/>
            </w:rPr>
            <w:t xml:space="preserve"> №_______</w:t>
          </w:r>
        </w:p>
      </w:tc>
      <w:tc>
        <w:tcPr>
          <w:tcW w:w="1533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A42910" w:rsidRPr="00B01F4E" w:rsidRDefault="00A42910" w:rsidP="001335DF">
          <w:pPr>
            <w:pStyle w:val="a5"/>
            <w:rPr>
              <w:bCs/>
              <w:i/>
              <w:sz w:val="20"/>
              <w:szCs w:val="20"/>
            </w:rPr>
          </w:pPr>
          <w:r w:rsidRPr="00B01F4E">
            <w:rPr>
              <w:bCs/>
              <w:i/>
              <w:sz w:val="20"/>
              <w:szCs w:val="20"/>
            </w:rPr>
            <w:t xml:space="preserve">Стр. </w:t>
          </w:r>
          <w:r w:rsidRPr="00B01F4E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01F4E">
            <w:rPr>
              <w:rStyle w:val="a7"/>
              <w:bCs/>
              <w:i/>
              <w:sz w:val="20"/>
              <w:szCs w:val="20"/>
            </w:rPr>
            <w:instrText xml:space="preserve"> PAGE </w:instrText>
          </w:r>
          <w:r w:rsidRPr="00B01F4E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4D09FF">
            <w:rPr>
              <w:rStyle w:val="a7"/>
              <w:bCs/>
              <w:i/>
              <w:noProof/>
              <w:sz w:val="20"/>
              <w:szCs w:val="20"/>
            </w:rPr>
            <w:t>1</w:t>
          </w:r>
          <w:r w:rsidRPr="00B01F4E">
            <w:rPr>
              <w:rStyle w:val="a7"/>
              <w:i/>
              <w:sz w:val="20"/>
              <w:szCs w:val="20"/>
            </w:rPr>
            <w:fldChar w:fldCharType="end"/>
          </w:r>
          <w:r w:rsidRPr="00B01F4E">
            <w:rPr>
              <w:bCs/>
              <w:i/>
              <w:sz w:val="20"/>
              <w:szCs w:val="20"/>
            </w:rPr>
            <w:t xml:space="preserve"> из </w:t>
          </w:r>
          <w:r w:rsidRPr="00B01F4E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01F4E">
            <w:rPr>
              <w:rStyle w:val="a7"/>
              <w:bCs/>
              <w:i/>
              <w:sz w:val="20"/>
              <w:szCs w:val="20"/>
            </w:rPr>
            <w:instrText xml:space="preserve"> NUMPAGES </w:instrText>
          </w:r>
          <w:r w:rsidRPr="00B01F4E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4D09FF">
            <w:rPr>
              <w:rStyle w:val="a7"/>
              <w:bCs/>
              <w:i/>
              <w:noProof/>
              <w:sz w:val="20"/>
              <w:szCs w:val="20"/>
            </w:rPr>
            <w:t>17</w:t>
          </w:r>
          <w:r w:rsidRPr="00B01F4E">
            <w:rPr>
              <w:rStyle w:val="a7"/>
              <w:i/>
              <w:sz w:val="20"/>
              <w:szCs w:val="20"/>
            </w:rPr>
            <w:fldChar w:fldCharType="end"/>
          </w:r>
        </w:p>
      </w:tc>
    </w:tr>
  </w:tbl>
  <w:p w:rsidR="00A42910" w:rsidRPr="001C3AE4" w:rsidRDefault="00A42910" w:rsidP="003F2D26">
    <w:pPr>
      <w:pStyle w:val="a5"/>
      <w:rPr>
        <w:sz w:val="2"/>
        <w:szCs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452"/>
      <w:gridCol w:w="6713"/>
      <w:gridCol w:w="1783"/>
    </w:tblGrid>
    <w:tr w:rsidR="00A42910" w:rsidRPr="00347736" w:rsidTr="00D56F26">
      <w:trPr>
        <w:trHeight w:val="313"/>
      </w:trPr>
      <w:tc>
        <w:tcPr>
          <w:tcW w:w="1452" w:type="dxa"/>
          <w:shd w:val="clear" w:color="auto" w:fill="E6E6E6"/>
        </w:tcPr>
        <w:p w:rsidR="00A42910" w:rsidRPr="00B37660" w:rsidRDefault="00A42910" w:rsidP="00D56F26">
          <w:pPr>
            <w:pStyle w:val="a5"/>
            <w:rPr>
              <w:b/>
              <w:bCs/>
              <w:i/>
              <w:sz w:val="20"/>
              <w:szCs w:val="20"/>
            </w:rPr>
          </w:pPr>
          <w:r w:rsidRPr="00B37660">
            <w:rPr>
              <w:b/>
              <w:bCs/>
              <w:i/>
              <w:sz w:val="20"/>
              <w:szCs w:val="20"/>
            </w:rPr>
            <w:t>Вер</w:t>
          </w:r>
          <w:r>
            <w:rPr>
              <w:b/>
              <w:bCs/>
              <w:i/>
              <w:sz w:val="20"/>
              <w:szCs w:val="20"/>
            </w:rPr>
            <w:t>сия: 5</w:t>
          </w:r>
          <w:r w:rsidRPr="00B37660"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6713" w:type="dxa"/>
          <w:shd w:val="clear" w:color="auto" w:fill="E6E6E6"/>
          <w:vAlign w:val="center"/>
        </w:tcPr>
        <w:p w:rsidR="00A42910" w:rsidRPr="00B42632" w:rsidRDefault="00A42910" w:rsidP="003F2D26">
          <w:pPr>
            <w:pStyle w:val="a5"/>
            <w:rPr>
              <w:b/>
              <w:bCs/>
              <w:i/>
              <w:sz w:val="16"/>
              <w:szCs w:val="16"/>
            </w:rPr>
          </w:pPr>
          <w:r w:rsidRPr="00B42632">
            <w:rPr>
              <w:b/>
              <w:bCs/>
              <w:i/>
              <w:sz w:val="16"/>
              <w:szCs w:val="16"/>
            </w:rPr>
            <w:t xml:space="preserve"> </w:t>
          </w:r>
        </w:p>
      </w:tc>
      <w:tc>
        <w:tcPr>
          <w:tcW w:w="1783" w:type="dxa"/>
          <w:shd w:val="clear" w:color="auto" w:fill="E6E6E6"/>
        </w:tcPr>
        <w:p w:rsidR="00A42910" w:rsidRPr="00B37660" w:rsidRDefault="00A42910" w:rsidP="003F2D26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B37660">
            <w:rPr>
              <w:bCs/>
              <w:i/>
              <w:sz w:val="20"/>
              <w:szCs w:val="20"/>
            </w:rPr>
            <w:t xml:space="preserve">Стр.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PAGE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4D09FF">
            <w:rPr>
              <w:rStyle w:val="a7"/>
              <w:bCs/>
              <w:i/>
              <w:noProof/>
              <w:sz w:val="20"/>
              <w:szCs w:val="20"/>
            </w:rPr>
            <w:t>3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  <w:r w:rsidRPr="00B37660">
            <w:rPr>
              <w:bCs/>
              <w:i/>
              <w:sz w:val="20"/>
              <w:szCs w:val="20"/>
            </w:rPr>
            <w:t xml:space="preserve"> из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NUMPAGES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4D09FF">
            <w:rPr>
              <w:rStyle w:val="a7"/>
              <w:bCs/>
              <w:i/>
              <w:noProof/>
              <w:sz w:val="20"/>
              <w:szCs w:val="20"/>
            </w:rPr>
            <w:t>17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</w:p>
      </w:tc>
    </w:tr>
  </w:tbl>
  <w:p w:rsidR="00A42910" w:rsidRPr="001C3AE4" w:rsidRDefault="00A42910" w:rsidP="003F2D26">
    <w:pPr>
      <w:pStyle w:val="a5"/>
      <w:rPr>
        <w:sz w:val="2"/>
        <w:szCs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452"/>
      <w:gridCol w:w="6713"/>
      <w:gridCol w:w="1783"/>
    </w:tblGrid>
    <w:tr w:rsidR="00A42910" w:rsidRPr="00347736" w:rsidTr="002B6A1F">
      <w:trPr>
        <w:trHeight w:val="313"/>
      </w:trPr>
      <w:tc>
        <w:tcPr>
          <w:tcW w:w="1452" w:type="dxa"/>
          <w:shd w:val="clear" w:color="auto" w:fill="E6E6E6"/>
        </w:tcPr>
        <w:p w:rsidR="00A42910" w:rsidRPr="00B37660" w:rsidRDefault="00A42910" w:rsidP="002B6A1F">
          <w:pPr>
            <w:pStyle w:val="a5"/>
            <w:rPr>
              <w:b/>
              <w:bCs/>
              <w:i/>
              <w:sz w:val="20"/>
              <w:szCs w:val="20"/>
            </w:rPr>
          </w:pPr>
          <w:r w:rsidRPr="00B37660">
            <w:rPr>
              <w:b/>
              <w:bCs/>
              <w:i/>
              <w:sz w:val="20"/>
              <w:szCs w:val="20"/>
            </w:rPr>
            <w:t>Вер</w:t>
          </w:r>
          <w:r>
            <w:rPr>
              <w:b/>
              <w:bCs/>
              <w:i/>
              <w:sz w:val="20"/>
              <w:szCs w:val="20"/>
            </w:rPr>
            <w:t>сия: 5</w:t>
          </w:r>
          <w:r w:rsidRPr="00B37660"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6713" w:type="dxa"/>
          <w:shd w:val="clear" w:color="auto" w:fill="E6E6E6"/>
          <w:vAlign w:val="center"/>
        </w:tcPr>
        <w:p w:rsidR="00A42910" w:rsidRPr="00B42632" w:rsidRDefault="00A42910" w:rsidP="003F2D26">
          <w:pPr>
            <w:pStyle w:val="a5"/>
            <w:rPr>
              <w:b/>
              <w:bCs/>
              <w:i/>
              <w:sz w:val="16"/>
              <w:szCs w:val="16"/>
            </w:rPr>
          </w:pPr>
          <w:r w:rsidRPr="00B42632">
            <w:rPr>
              <w:b/>
              <w:bCs/>
              <w:i/>
              <w:sz w:val="16"/>
              <w:szCs w:val="16"/>
            </w:rPr>
            <w:t xml:space="preserve"> </w:t>
          </w:r>
        </w:p>
      </w:tc>
      <w:tc>
        <w:tcPr>
          <w:tcW w:w="1783" w:type="dxa"/>
          <w:shd w:val="clear" w:color="auto" w:fill="E6E6E6"/>
        </w:tcPr>
        <w:p w:rsidR="00A42910" w:rsidRPr="00B37660" w:rsidRDefault="00A42910" w:rsidP="003F2D26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B37660">
            <w:rPr>
              <w:bCs/>
              <w:i/>
              <w:sz w:val="20"/>
              <w:szCs w:val="20"/>
            </w:rPr>
            <w:t xml:space="preserve">Стр.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PAGE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4D09FF">
            <w:rPr>
              <w:rStyle w:val="a7"/>
              <w:bCs/>
              <w:i/>
              <w:noProof/>
              <w:sz w:val="20"/>
              <w:szCs w:val="20"/>
            </w:rPr>
            <w:t>16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  <w:r w:rsidRPr="00B37660">
            <w:rPr>
              <w:bCs/>
              <w:i/>
              <w:sz w:val="20"/>
              <w:szCs w:val="20"/>
            </w:rPr>
            <w:t xml:space="preserve"> из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NUMPAGES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4D09FF">
            <w:rPr>
              <w:rStyle w:val="a7"/>
              <w:bCs/>
              <w:i/>
              <w:noProof/>
              <w:sz w:val="20"/>
              <w:szCs w:val="20"/>
            </w:rPr>
            <w:t>17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</w:p>
      </w:tc>
    </w:tr>
  </w:tbl>
  <w:p w:rsidR="00A42910" w:rsidRPr="001C3AE4" w:rsidRDefault="00A42910" w:rsidP="003F2D26">
    <w:pPr>
      <w:pStyle w:val="a5"/>
      <w:rPr>
        <w:sz w:val="2"/>
        <w:szCs w:val="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880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452"/>
      <w:gridCol w:w="6628"/>
      <w:gridCol w:w="1800"/>
    </w:tblGrid>
    <w:tr w:rsidR="00A42910" w:rsidRPr="00347736" w:rsidTr="00ED31CF">
      <w:trPr>
        <w:trHeight w:val="313"/>
      </w:trPr>
      <w:tc>
        <w:tcPr>
          <w:tcW w:w="1452" w:type="dxa"/>
          <w:shd w:val="clear" w:color="auto" w:fill="E6E6E6"/>
        </w:tcPr>
        <w:p w:rsidR="00A42910" w:rsidRPr="00B37660" w:rsidRDefault="00A42910" w:rsidP="00ED31CF">
          <w:pPr>
            <w:pStyle w:val="a5"/>
            <w:rPr>
              <w:b/>
              <w:bCs/>
              <w:i/>
              <w:sz w:val="20"/>
              <w:szCs w:val="20"/>
            </w:rPr>
          </w:pPr>
          <w:r w:rsidRPr="00B37660">
            <w:rPr>
              <w:b/>
              <w:bCs/>
              <w:i/>
              <w:sz w:val="20"/>
              <w:szCs w:val="20"/>
            </w:rPr>
            <w:t>Вер</w:t>
          </w:r>
          <w:r>
            <w:rPr>
              <w:b/>
              <w:bCs/>
              <w:i/>
              <w:sz w:val="20"/>
              <w:szCs w:val="20"/>
            </w:rPr>
            <w:t>сия: 5</w:t>
          </w:r>
          <w:r w:rsidRPr="00B37660"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6628" w:type="dxa"/>
          <w:shd w:val="clear" w:color="auto" w:fill="E6E6E6"/>
          <w:vAlign w:val="center"/>
        </w:tcPr>
        <w:p w:rsidR="00A42910" w:rsidRPr="00B42632" w:rsidRDefault="00A42910" w:rsidP="003F2D26">
          <w:pPr>
            <w:pStyle w:val="a5"/>
            <w:rPr>
              <w:b/>
              <w:bCs/>
              <w:i/>
              <w:sz w:val="16"/>
              <w:szCs w:val="16"/>
            </w:rPr>
          </w:pPr>
          <w:r w:rsidRPr="00B42632">
            <w:rPr>
              <w:b/>
              <w:bCs/>
              <w:i/>
              <w:sz w:val="16"/>
              <w:szCs w:val="16"/>
            </w:rPr>
            <w:t xml:space="preserve"> </w:t>
          </w:r>
        </w:p>
      </w:tc>
      <w:tc>
        <w:tcPr>
          <w:tcW w:w="1800" w:type="dxa"/>
          <w:shd w:val="clear" w:color="auto" w:fill="E6E6E6"/>
        </w:tcPr>
        <w:p w:rsidR="00A42910" w:rsidRPr="00B37660" w:rsidRDefault="00A42910" w:rsidP="003F2D26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B37660">
            <w:rPr>
              <w:bCs/>
              <w:i/>
              <w:sz w:val="20"/>
              <w:szCs w:val="20"/>
            </w:rPr>
            <w:t xml:space="preserve">Стр.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PAGE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4D09FF">
            <w:rPr>
              <w:rStyle w:val="a7"/>
              <w:bCs/>
              <w:i/>
              <w:noProof/>
              <w:sz w:val="20"/>
              <w:szCs w:val="20"/>
            </w:rPr>
            <w:t>17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  <w:r w:rsidRPr="00B37660">
            <w:rPr>
              <w:bCs/>
              <w:i/>
              <w:sz w:val="20"/>
              <w:szCs w:val="20"/>
            </w:rPr>
            <w:t xml:space="preserve"> из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NUMPAGES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4D09FF">
            <w:rPr>
              <w:rStyle w:val="a7"/>
              <w:bCs/>
              <w:i/>
              <w:noProof/>
              <w:sz w:val="20"/>
              <w:szCs w:val="20"/>
            </w:rPr>
            <w:t>17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</w:p>
      </w:tc>
    </w:tr>
  </w:tbl>
  <w:p w:rsidR="00A42910" w:rsidRPr="001C3AE4" w:rsidRDefault="00A42910" w:rsidP="003F2D26">
    <w:pPr>
      <w:pStyle w:val="a5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7FE1" w:rsidRDefault="00567FE1">
      <w:r>
        <w:separator/>
      </w:r>
    </w:p>
  </w:footnote>
  <w:footnote w:type="continuationSeparator" w:id="0">
    <w:p w:rsidR="00567FE1" w:rsidRDefault="00567F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85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480"/>
      <w:gridCol w:w="8468"/>
    </w:tblGrid>
    <w:tr w:rsidR="00A42910">
      <w:trPr>
        <w:trHeight w:val="339"/>
      </w:trPr>
      <w:tc>
        <w:tcPr>
          <w:tcW w:w="1480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A42910" w:rsidRPr="00DD4ABD" w:rsidRDefault="00A42910" w:rsidP="003F2D26">
          <w:pPr>
            <w:jc w:val="center"/>
          </w:pPr>
          <w:r>
            <w:rPr>
              <w:b/>
              <w:noProof/>
              <w:sz w:val="28"/>
            </w:rPr>
            <w:drawing>
              <wp:inline distT="0" distB="0" distL="0" distR="0">
                <wp:extent cx="699770" cy="699770"/>
                <wp:effectExtent l="19050" t="0" r="5080" b="0"/>
                <wp:docPr id="16" name="Рисунок 16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9770" cy="6997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68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A42910" w:rsidRPr="00991CCF" w:rsidRDefault="00A42910" w:rsidP="003F2D26">
          <w:pPr>
            <w:jc w:val="center"/>
            <w:rPr>
              <w:i/>
              <w:sz w:val="20"/>
            </w:rPr>
          </w:pPr>
          <w:r>
            <w:t xml:space="preserve">«ГОУ ВПО АГМУ </w:t>
          </w:r>
          <w:proofErr w:type="spellStart"/>
          <w:r>
            <w:t>Росздрава</w:t>
          </w:r>
          <w:proofErr w:type="spellEnd"/>
          <w:r>
            <w:t>»</w:t>
          </w:r>
        </w:p>
      </w:tc>
    </w:tr>
    <w:tr w:rsidR="00A42910">
      <w:trPr>
        <w:trHeight w:val="340"/>
      </w:trPr>
      <w:tc>
        <w:tcPr>
          <w:tcW w:w="1480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A42910" w:rsidRPr="00B64CFA" w:rsidRDefault="00A42910" w:rsidP="003F2D26">
          <w:pPr>
            <w:jc w:val="center"/>
            <w:rPr>
              <w:i/>
            </w:rPr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A42910" w:rsidRPr="0026201C" w:rsidRDefault="00A42910" w:rsidP="003F2D26">
          <w:pPr>
            <w:jc w:val="center"/>
            <w:rPr>
              <w:lang w:val="en-US"/>
            </w:rPr>
          </w:pPr>
          <w:r>
            <w:t>ДП «У</w:t>
          </w:r>
          <w:r w:rsidRPr="0006380A">
            <w:t>правлени</w:t>
          </w:r>
          <w:r>
            <w:t>е</w:t>
          </w:r>
          <w:r w:rsidRPr="0006380A">
            <w:t xml:space="preserve"> документацией</w:t>
          </w:r>
          <w:r>
            <w:t>»</w:t>
          </w:r>
        </w:p>
      </w:tc>
    </w:tr>
    <w:tr w:rsidR="00A42910">
      <w:trPr>
        <w:trHeight w:val="340"/>
      </w:trPr>
      <w:tc>
        <w:tcPr>
          <w:tcW w:w="1480" w:type="dxa"/>
          <w:vMerge/>
          <w:tcBorders>
            <w:right w:val="single" w:sz="4" w:space="0" w:color="auto"/>
          </w:tcBorders>
          <w:shd w:val="clear" w:color="auto" w:fill="auto"/>
        </w:tcPr>
        <w:p w:rsidR="00A42910" w:rsidRPr="00F930CA" w:rsidRDefault="00A42910" w:rsidP="003F2D26">
          <w:pPr>
            <w:pStyle w:val="a3"/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A42910" w:rsidRPr="00B521D8" w:rsidRDefault="00A42910" w:rsidP="003F2D26">
          <w:pPr>
            <w:pStyle w:val="a3"/>
            <w:jc w:val="center"/>
          </w:pPr>
          <w:r>
            <w:rPr>
              <w:b/>
            </w:rPr>
            <w:t>СК-ДП</w:t>
          </w:r>
          <w:r w:rsidRPr="0006380A">
            <w:rPr>
              <w:b/>
            </w:rPr>
            <w:t>-</w:t>
          </w:r>
          <w:r w:rsidRPr="00292652">
            <w:rPr>
              <w:b/>
            </w:rPr>
            <w:t>4.2</w:t>
          </w:r>
          <w:r>
            <w:rPr>
              <w:b/>
            </w:rPr>
            <w:t>.3-1.1-09</w:t>
          </w:r>
        </w:p>
      </w:tc>
    </w:tr>
  </w:tbl>
  <w:p w:rsidR="00A42910" w:rsidRPr="00DD4ABD" w:rsidRDefault="00A42910" w:rsidP="003F2D26">
    <w:pPr>
      <w:pStyle w:val="a3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11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1E0" w:firstRow="1" w:lastRow="1" w:firstColumn="1" w:lastColumn="1" w:noHBand="0" w:noVBand="0"/>
    </w:tblPr>
    <w:tblGrid>
      <w:gridCol w:w="2556"/>
      <w:gridCol w:w="7355"/>
    </w:tblGrid>
    <w:tr w:rsidR="00A42910" w:rsidTr="00D56F26">
      <w:trPr>
        <w:trHeight w:val="241"/>
      </w:trPr>
      <w:tc>
        <w:tcPr>
          <w:tcW w:w="2556" w:type="dxa"/>
          <w:vMerge w:val="restart"/>
          <w:vAlign w:val="center"/>
        </w:tcPr>
        <w:p w:rsidR="00A42910" w:rsidRPr="00B64CFA" w:rsidRDefault="00A42910" w:rsidP="003F2D26">
          <w:pPr>
            <w:pStyle w:val="a3"/>
            <w:jc w:val="center"/>
            <w:rPr>
              <w:i/>
            </w:rPr>
          </w:pPr>
          <w:r>
            <w:rPr>
              <w:b/>
              <w:noProof/>
              <w:sz w:val="28"/>
            </w:rPr>
            <w:drawing>
              <wp:inline distT="0" distB="0" distL="0" distR="0" wp14:anchorId="0D45D799" wp14:editId="4B6CB6F6">
                <wp:extent cx="1041400" cy="1033780"/>
                <wp:effectExtent l="19050" t="0" r="6350" b="0"/>
                <wp:docPr id="17" name="Рисунок 17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41400" cy="10337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355" w:type="dxa"/>
          <w:tcBorders>
            <w:bottom w:val="single" w:sz="4" w:space="0" w:color="auto"/>
          </w:tcBorders>
          <w:vAlign w:val="center"/>
        </w:tcPr>
        <w:p w:rsidR="00A42910" w:rsidRPr="00B92DA8" w:rsidRDefault="00A42910" w:rsidP="003F2D26">
          <w:pPr>
            <w:pStyle w:val="a3"/>
            <w:ind w:left="-57" w:right="-57"/>
            <w:jc w:val="center"/>
          </w:pPr>
          <w:r>
            <w:t>Министерство здравоохранения Российской Федерации</w:t>
          </w:r>
        </w:p>
      </w:tc>
    </w:tr>
    <w:tr w:rsidR="00A42910" w:rsidTr="00D56F26">
      <w:trPr>
        <w:trHeight w:val="264"/>
      </w:trPr>
      <w:tc>
        <w:tcPr>
          <w:tcW w:w="2556" w:type="dxa"/>
          <w:vMerge/>
        </w:tcPr>
        <w:p w:rsidR="00A42910" w:rsidRPr="00B92DA8" w:rsidRDefault="00A42910" w:rsidP="003F2D26">
          <w:pPr>
            <w:pStyle w:val="a3"/>
            <w:jc w:val="center"/>
            <w:rPr>
              <w:i/>
            </w:rPr>
          </w:pPr>
        </w:p>
      </w:tc>
      <w:tc>
        <w:tcPr>
          <w:tcW w:w="7355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A42910" w:rsidRPr="00B92DA8" w:rsidRDefault="00A42910" w:rsidP="003F2D26">
          <w:pPr>
            <w:pStyle w:val="a3"/>
            <w:jc w:val="center"/>
          </w:pPr>
          <w:r>
            <w:t>Алтайский государственный медицинский университет</w:t>
          </w:r>
        </w:p>
      </w:tc>
    </w:tr>
    <w:tr w:rsidR="00A42910" w:rsidTr="00D56F26">
      <w:trPr>
        <w:trHeight w:val="490"/>
      </w:trPr>
      <w:tc>
        <w:tcPr>
          <w:tcW w:w="2556" w:type="dxa"/>
          <w:vMerge/>
        </w:tcPr>
        <w:p w:rsidR="00A42910" w:rsidRPr="00B92DA8" w:rsidRDefault="00A42910" w:rsidP="003F2D26">
          <w:pPr>
            <w:pStyle w:val="a3"/>
            <w:jc w:val="center"/>
            <w:rPr>
              <w:i/>
            </w:rPr>
          </w:pPr>
        </w:p>
      </w:tc>
      <w:tc>
        <w:tcPr>
          <w:tcW w:w="7355" w:type="dxa"/>
          <w:tcBorders>
            <w:top w:val="single" w:sz="4" w:space="0" w:color="auto"/>
          </w:tcBorders>
          <w:vAlign w:val="center"/>
        </w:tcPr>
        <w:p w:rsidR="00A42910" w:rsidRPr="007F65D7" w:rsidRDefault="00A42910" w:rsidP="003F2D26">
          <w:pPr>
            <w:pStyle w:val="a3"/>
            <w:jc w:val="center"/>
            <w:rPr>
              <w:b/>
            </w:rPr>
          </w:pPr>
          <w:r>
            <w:rPr>
              <w:b/>
            </w:rPr>
            <w:t>Положение о виде деятельности</w:t>
          </w:r>
        </w:p>
      </w:tc>
    </w:tr>
    <w:tr w:rsidR="00A42910" w:rsidTr="00D56F26">
      <w:trPr>
        <w:trHeight w:val="315"/>
      </w:trPr>
      <w:tc>
        <w:tcPr>
          <w:tcW w:w="2556" w:type="dxa"/>
          <w:vMerge/>
          <w:shd w:val="clear" w:color="auto" w:fill="E6E6E6"/>
        </w:tcPr>
        <w:p w:rsidR="00A42910" w:rsidRDefault="00A42910" w:rsidP="003F2D26">
          <w:pPr>
            <w:pStyle w:val="a3"/>
          </w:pPr>
        </w:p>
      </w:tc>
      <w:tc>
        <w:tcPr>
          <w:tcW w:w="7355" w:type="dxa"/>
          <w:shd w:val="clear" w:color="auto" w:fill="auto"/>
          <w:vAlign w:val="center"/>
        </w:tcPr>
        <w:p w:rsidR="00A42910" w:rsidRPr="005B738A" w:rsidRDefault="00A42910" w:rsidP="003F2D26">
          <w:pPr>
            <w:pStyle w:val="a3"/>
            <w:jc w:val="center"/>
          </w:pPr>
          <w:r>
            <w:t>2.5</w:t>
          </w:r>
          <w:r w:rsidRPr="00335C74">
            <w:t xml:space="preserve"> Реализация основных образовательных программ</w:t>
          </w:r>
        </w:p>
      </w:tc>
    </w:tr>
    <w:tr w:rsidR="00A42910" w:rsidTr="00D56F26">
      <w:trPr>
        <w:trHeight w:val="225"/>
      </w:trPr>
      <w:tc>
        <w:tcPr>
          <w:tcW w:w="2556" w:type="dxa"/>
        </w:tcPr>
        <w:p w:rsidR="00A42910" w:rsidRPr="009C7DFE" w:rsidRDefault="00A42910" w:rsidP="00D56F26">
          <w:pPr>
            <w:pStyle w:val="a3"/>
            <w:rPr>
              <w:b/>
            </w:rPr>
          </w:pPr>
          <w:r>
            <w:rPr>
              <w:b/>
            </w:rPr>
            <w:t>СК-ПВД</w:t>
          </w:r>
          <w:r w:rsidRPr="0006380A">
            <w:rPr>
              <w:b/>
            </w:rPr>
            <w:t>-</w:t>
          </w:r>
          <w:r>
            <w:rPr>
              <w:b/>
            </w:rPr>
            <w:t>2.5</w:t>
          </w:r>
          <w:r w:rsidRPr="00DF4004">
            <w:rPr>
              <w:b/>
            </w:rPr>
            <w:t>-</w:t>
          </w:r>
          <w:r>
            <w:rPr>
              <w:b/>
            </w:rPr>
            <w:t>2.5-23</w:t>
          </w:r>
        </w:p>
      </w:tc>
      <w:tc>
        <w:tcPr>
          <w:tcW w:w="7355" w:type="dxa"/>
          <w:vAlign w:val="center"/>
        </w:tcPr>
        <w:p w:rsidR="00A42910" w:rsidRPr="005B738A" w:rsidRDefault="00A42910" w:rsidP="001B456E">
          <w:pPr>
            <w:pStyle w:val="a3"/>
            <w:jc w:val="center"/>
            <w:rPr>
              <w:b/>
            </w:rPr>
          </w:pPr>
          <w:r>
            <w:rPr>
              <w:b/>
              <w:bCs/>
            </w:rPr>
            <w:t xml:space="preserve">«Положение о требованиях к проведению </w:t>
          </w:r>
          <w:proofErr w:type="spellStart"/>
          <w:r>
            <w:rPr>
              <w:b/>
              <w:bCs/>
            </w:rPr>
            <w:t>внутривузовской</w:t>
          </w:r>
          <w:proofErr w:type="spellEnd"/>
          <w:r>
            <w:rPr>
              <w:b/>
              <w:bCs/>
            </w:rPr>
            <w:t xml:space="preserve"> </w:t>
          </w:r>
          <w:r w:rsidR="001B456E">
            <w:rPr>
              <w:b/>
              <w:bCs/>
            </w:rPr>
            <w:t xml:space="preserve">предметной </w:t>
          </w:r>
          <w:r>
            <w:rPr>
              <w:b/>
              <w:bCs/>
            </w:rPr>
            <w:t>олимпиады»</w:t>
          </w:r>
        </w:p>
      </w:tc>
    </w:tr>
  </w:tbl>
  <w:p w:rsidR="00A42910" w:rsidRPr="00DD4ABD" w:rsidRDefault="00A42910">
    <w:pPr>
      <w:pStyle w:val="a3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480"/>
      <w:gridCol w:w="8468"/>
    </w:tblGrid>
    <w:tr w:rsidR="00A42910" w:rsidRPr="00991CCF" w:rsidTr="00D56F26">
      <w:trPr>
        <w:trHeight w:val="339"/>
      </w:trPr>
      <w:tc>
        <w:tcPr>
          <w:tcW w:w="1480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A42910" w:rsidRPr="00DD4ABD" w:rsidRDefault="00A42910" w:rsidP="003F2D26">
          <w:r>
            <w:rPr>
              <w:b/>
              <w:noProof/>
              <w:sz w:val="28"/>
            </w:rPr>
            <w:drawing>
              <wp:inline distT="0" distB="0" distL="0" distR="0" wp14:anchorId="75091C32" wp14:editId="798BAF4F">
                <wp:extent cx="699770" cy="699770"/>
                <wp:effectExtent l="19050" t="0" r="5080" b="0"/>
                <wp:docPr id="3" name="Рисунок 3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9770" cy="6997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68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A42910" w:rsidRPr="00991CCF" w:rsidRDefault="00A42910" w:rsidP="003F2D26">
          <w:pPr>
            <w:jc w:val="center"/>
            <w:rPr>
              <w:i/>
              <w:sz w:val="20"/>
            </w:rPr>
          </w:pPr>
          <w:r>
            <w:t>ФГБОУ ВО АГМУ Минздрава России</w:t>
          </w:r>
        </w:p>
      </w:tc>
    </w:tr>
    <w:tr w:rsidR="00A42910" w:rsidRPr="00411484" w:rsidTr="00D56F26">
      <w:trPr>
        <w:trHeight w:val="340"/>
      </w:trPr>
      <w:tc>
        <w:tcPr>
          <w:tcW w:w="1480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A42910" w:rsidRPr="00B64CFA" w:rsidRDefault="00A42910" w:rsidP="003F2D26">
          <w:pPr>
            <w:jc w:val="center"/>
            <w:rPr>
              <w:i/>
            </w:rPr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A42910" w:rsidRDefault="00A42910" w:rsidP="00A42910">
          <w:pPr>
            <w:jc w:val="center"/>
            <w:rPr>
              <w:b/>
              <w:bCs/>
            </w:rPr>
          </w:pPr>
          <w:r>
            <w:rPr>
              <w:b/>
              <w:bCs/>
            </w:rPr>
            <w:t xml:space="preserve">«Положение о требованиях к проведению </w:t>
          </w:r>
        </w:p>
        <w:p w:rsidR="00A42910" w:rsidRPr="007657C8" w:rsidRDefault="00A42910" w:rsidP="00A42910">
          <w:pPr>
            <w:jc w:val="center"/>
            <w:rPr>
              <w:rFonts w:ascii="Times New Roman CYR" w:eastAsia="Arial Unicode MS" w:hAnsi="Times New Roman CYR" w:cs="Times New Roman CYR"/>
              <w:b/>
              <w:bCs/>
            </w:rPr>
          </w:pPr>
          <w:proofErr w:type="spellStart"/>
          <w:r>
            <w:rPr>
              <w:b/>
              <w:bCs/>
            </w:rPr>
            <w:t>внутривузовской</w:t>
          </w:r>
          <w:proofErr w:type="spellEnd"/>
          <w:r>
            <w:rPr>
              <w:b/>
              <w:bCs/>
            </w:rPr>
            <w:t xml:space="preserve"> </w:t>
          </w:r>
          <w:r w:rsidR="001B456E">
            <w:rPr>
              <w:b/>
              <w:bCs/>
            </w:rPr>
            <w:t xml:space="preserve">предметной </w:t>
          </w:r>
          <w:r>
            <w:rPr>
              <w:b/>
              <w:bCs/>
            </w:rPr>
            <w:t>олимпиады</w:t>
          </w:r>
          <w:r w:rsidRPr="007657C8">
            <w:rPr>
              <w:b/>
              <w:bCs/>
            </w:rPr>
            <w:t>»</w:t>
          </w:r>
        </w:p>
      </w:tc>
    </w:tr>
    <w:tr w:rsidR="00A42910" w:rsidRPr="00B521D8" w:rsidTr="00D56F26">
      <w:trPr>
        <w:trHeight w:val="340"/>
      </w:trPr>
      <w:tc>
        <w:tcPr>
          <w:tcW w:w="1480" w:type="dxa"/>
          <w:vMerge/>
          <w:tcBorders>
            <w:right w:val="single" w:sz="4" w:space="0" w:color="auto"/>
          </w:tcBorders>
          <w:shd w:val="clear" w:color="auto" w:fill="auto"/>
        </w:tcPr>
        <w:p w:rsidR="00A42910" w:rsidRPr="00F930CA" w:rsidRDefault="00A42910" w:rsidP="003F2D26">
          <w:pPr>
            <w:pStyle w:val="a3"/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A42910" w:rsidRPr="007657C8" w:rsidRDefault="00A42910" w:rsidP="00D56F26">
          <w:pPr>
            <w:pStyle w:val="a3"/>
            <w:jc w:val="center"/>
            <w:rPr>
              <w:b/>
            </w:rPr>
          </w:pPr>
          <w:r>
            <w:rPr>
              <w:b/>
            </w:rPr>
            <w:t>СК-ПВД-2.5-2.5-23</w:t>
          </w:r>
        </w:p>
      </w:tc>
    </w:tr>
  </w:tbl>
  <w:p w:rsidR="00A42910" w:rsidRPr="001C3AE4" w:rsidRDefault="00A42910" w:rsidP="003F2D26">
    <w:pPr>
      <w:pStyle w:val="a3"/>
      <w:rPr>
        <w:sz w:val="2"/>
        <w:szCs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480"/>
      <w:gridCol w:w="8468"/>
    </w:tblGrid>
    <w:tr w:rsidR="00A42910" w:rsidRPr="00991CCF" w:rsidTr="002B6A1F">
      <w:trPr>
        <w:trHeight w:val="339"/>
      </w:trPr>
      <w:tc>
        <w:tcPr>
          <w:tcW w:w="1480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A42910" w:rsidRPr="00DD4ABD" w:rsidRDefault="00A42910" w:rsidP="003F2D26">
          <w:r>
            <w:rPr>
              <w:b/>
              <w:noProof/>
              <w:sz w:val="28"/>
            </w:rPr>
            <w:drawing>
              <wp:inline distT="0" distB="0" distL="0" distR="0" wp14:anchorId="4D92E0AF" wp14:editId="16C27451">
                <wp:extent cx="699770" cy="699770"/>
                <wp:effectExtent l="19050" t="0" r="5080" b="0"/>
                <wp:docPr id="4" name="Рисунок 4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9770" cy="6997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68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A42910" w:rsidRPr="00991CCF" w:rsidRDefault="00A42910" w:rsidP="003F2D26">
          <w:pPr>
            <w:jc w:val="center"/>
            <w:rPr>
              <w:i/>
              <w:sz w:val="20"/>
            </w:rPr>
          </w:pPr>
          <w:r>
            <w:t>ФГБОУ ВО АГМУ Минздрава России</w:t>
          </w:r>
        </w:p>
      </w:tc>
    </w:tr>
    <w:tr w:rsidR="00A42910" w:rsidRPr="007F65D7" w:rsidTr="002B6A1F">
      <w:trPr>
        <w:trHeight w:val="340"/>
      </w:trPr>
      <w:tc>
        <w:tcPr>
          <w:tcW w:w="1480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A42910" w:rsidRPr="00B64CFA" w:rsidRDefault="00A42910" w:rsidP="003F2D26">
          <w:pPr>
            <w:jc w:val="center"/>
            <w:rPr>
              <w:i/>
            </w:rPr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1B456E" w:rsidRDefault="00A42910" w:rsidP="001B456E">
          <w:pPr>
            <w:pStyle w:val="a8"/>
            <w:rPr>
              <w:bCs w:val="0"/>
              <w:sz w:val="24"/>
              <w:szCs w:val="24"/>
            </w:rPr>
          </w:pPr>
          <w:r w:rsidRPr="007657C8">
            <w:rPr>
              <w:sz w:val="24"/>
              <w:szCs w:val="24"/>
            </w:rPr>
            <w:t xml:space="preserve">«Положение </w:t>
          </w:r>
          <w:r>
            <w:rPr>
              <w:bCs w:val="0"/>
              <w:sz w:val="24"/>
              <w:szCs w:val="24"/>
            </w:rPr>
            <w:t xml:space="preserve">о требованиях к проведению </w:t>
          </w:r>
          <w:proofErr w:type="spellStart"/>
          <w:r>
            <w:rPr>
              <w:bCs w:val="0"/>
              <w:sz w:val="24"/>
              <w:szCs w:val="24"/>
            </w:rPr>
            <w:t>внутривузовской</w:t>
          </w:r>
          <w:proofErr w:type="spellEnd"/>
          <w:r>
            <w:rPr>
              <w:bCs w:val="0"/>
              <w:sz w:val="24"/>
              <w:szCs w:val="24"/>
            </w:rPr>
            <w:t xml:space="preserve"> </w:t>
          </w:r>
        </w:p>
        <w:p w:rsidR="00A42910" w:rsidRPr="007657C8" w:rsidRDefault="001B456E" w:rsidP="001B456E">
          <w:pPr>
            <w:pStyle w:val="a8"/>
            <w:rPr>
              <w:sz w:val="24"/>
              <w:szCs w:val="24"/>
            </w:rPr>
          </w:pPr>
          <w:r>
            <w:rPr>
              <w:bCs w:val="0"/>
              <w:sz w:val="24"/>
              <w:szCs w:val="24"/>
            </w:rPr>
            <w:t xml:space="preserve">предметной </w:t>
          </w:r>
          <w:r w:rsidR="00A42910">
            <w:rPr>
              <w:bCs w:val="0"/>
              <w:sz w:val="24"/>
              <w:szCs w:val="24"/>
            </w:rPr>
            <w:t>олимпиады</w:t>
          </w:r>
          <w:r w:rsidR="00A42910" w:rsidRPr="007657C8">
            <w:rPr>
              <w:bCs w:val="0"/>
              <w:sz w:val="24"/>
              <w:szCs w:val="24"/>
            </w:rPr>
            <w:t>»</w:t>
          </w:r>
        </w:p>
      </w:tc>
    </w:tr>
    <w:tr w:rsidR="00A42910" w:rsidRPr="00B521D8" w:rsidTr="002B6A1F">
      <w:trPr>
        <w:trHeight w:val="340"/>
      </w:trPr>
      <w:tc>
        <w:tcPr>
          <w:tcW w:w="1480" w:type="dxa"/>
          <w:vMerge/>
          <w:tcBorders>
            <w:right w:val="single" w:sz="4" w:space="0" w:color="auto"/>
          </w:tcBorders>
          <w:shd w:val="clear" w:color="auto" w:fill="auto"/>
        </w:tcPr>
        <w:p w:rsidR="00A42910" w:rsidRPr="00F930CA" w:rsidRDefault="00A42910" w:rsidP="003F2D26">
          <w:pPr>
            <w:pStyle w:val="a3"/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A42910" w:rsidRPr="007657C8" w:rsidRDefault="00A42910" w:rsidP="002B6A1F">
          <w:pPr>
            <w:pStyle w:val="a3"/>
            <w:jc w:val="center"/>
            <w:rPr>
              <w:b/>
            </w:rPr>
          </w:pPr>
          <w:r>
            <w:rPr>
              <w:b/>
            </w:rPr>
            <w:t>СК-ПВД-2.5-2.5-23</w:t>
          </w:r>
        </w:p>
      </w:tc>
    </w:tr>
  </w:tbl>
  <w:p w:rsidR="00A42910" w:rsidRPr="001C3AE4" w:rsidRDefault="00A42910" w:rsidP="003F2D26">
    <w:pPr>
      <w:pStyle w:val="a3"/>
      <w:rPr>
        <w:sz w:val="2"/>
        <w:szCs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808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480"/>
      <w:gridCol w:w="8328"/>
    </w:tblGrid>
    <w:tr w:rsidR="00A42910" w:rsidRPr="00991CCF" w:rsidTr="00ED31CF">
      <w:trPr>
        <w:trHeight w:val="339"/>
      </w:trPr>
      <w:tc>
        <w:tcPr>
          <w:tcW w:w="1480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A42910" w:rsidRPr="00DD4ABD" w:rsidRDefault="00A42910" w:rsidP="003F2D26">
          <w:r>
            <w:rPr>
              <w:b/>
              <w:noProof/>
              <w:sz w:val="28"/>
            </w:rPr>
            <w:drawing>
              <wp:inline distT="0" distB="0" distL="0" distR="0" wp14:anchorId="5B545981" wp14:editId="4DFA8D4B">
                <wp:extent cx="699770" cy="699770"/>
                <wp:effectExtent l="19050" t="0" r="5080" b="0"/>
                <wp:docPr id="6" name="Рисунок 6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9770" cy="6997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328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A42910" w:rsidRPr="00991CCF" w:rsidRDefault="00A42910" w:rsidP="003F2D26">
          <w:pPr>
            <w:jc w:val="center"/>
            <w:rPr>
              <w:i/>
              <w:sz w:val="20"/>
            </w:rPr>
          </w:pPr>
          <w:r>
            <w:t>ФГБОУ ВО АГМУ Минздрава России</w:t>
          </w:r>
        </w:p>
      </w:tc>
    </w:tr>
    <w:tr w:rsidR="00A42910" w:rsidRPr="007F65D7" w:rsidTr="00ED31CF">
      <w:trPr>
        <w:trHeight w:val="340"/>
      </w:trPr>
      <w:tc>
        <w:tcPr>
          <w:tcW w:w="1480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A42910" w:rsidRPr="00B64CFA" w:rsidRDefault="00A42910" w:rsidP="003F2D26">
          <w:pPr>
            <w:jc w:val="center"/>
            <w:rPr>
              <w:i/>
            </w:rPr>
          </w:pPr>
        </w:p>
      </w:tc>
      <w:tc>
        <w:tcPr>
          <w:tcW w:w="832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1B456E" w:rsidRDefault="00A42910" w:rsidP="001B456E">
          <w:pPr>
            <w:pStyle w:val="a8"/>
            <w:rPr>
              <w:bCs w:val="0"/>
              <w:sz w:val="24"/>
              <w:szCs w:val="24"/>
            </w:rPr>
          </w:pPr>
          <w:r w:rsidRPr="007657C8">
            <w:rPr>
              <w:sz w:val="24"/>
              <w:szCs w:val="24"/>
            </w:rPr>
            <w:t xml:space="preserve">«Положение </w:t>
          </w:r>
          <w:r>
            <w:rPr>
              <w:bCs w:val="0"/>
              <w:sz w:val="24"/>
              <w:szCs w:val="24"/>
            </w:rPr>
            <w:t xml:space="preserve">о требованиях к проведению </w:t>
          </w:r>
          <w:proofErr w:type="spellStart"/>
          <w:r>
            <w:rPr>
              <w:bCs w:val="0"/>
              <w:sz w:val="24"/>
              <w:szCs w:val="24"/>
            </w:rPr>
            <w:t>внутривузовской</w:t>
          </w:r>
          <w:proofErr w:type="spellEnd"/>
          <w:r w:rsidR="001B456E">
            <w:rPr>
              <w:bCs w:val="0"/>
              <w:sz w:val="24"/>
              <w:szCs w:val="24"/>
            </w:rPr>
            <w:t xml:space="preserve"> </w:t>
          </w:r>
        </w:p>
        <w:p w:rsidR="00A42910" w:rsidRPr="007657C8" w:rsidRDefault="001B456E" w:rsidP="001B456E">
          <w:pPr>
            <w:pStyle w:val="a8"/>
            <w:rPr>
              <w:sz w:val="24"/>
              <w:szCs w:val="24"/>
            </w:rPr>
          </w:pPr>
          <w:r>
            <w:rPr>
              <w:bCs w:val="0"/>
              <w:sz w:val="24"/>
              <w:szCs w:val="24"/>
            </w:rPr>
            <w:t>предметной</w:t>
          </w:r>
          <w:r w:rsidR="00A42910">
            <w:rPr>
              <w:bCs w:val="0"/>
              <w:sz w:val="24"/>
              <w:szCs w:val="24"/>
            </w:rPr>
            <w:t xml:space="preserve"> олимпиады</w:t>
          </w:r>
          <w:r w:rsidR="00A42910" w:rsidRPr="007657C8">
            <w:rPr>
              <w:bCs w:val="0"/>
              <w:sz w:val="24"/>
              <w:szCs w:val="24"/>
            </w:rPr>
            <w:t>»</w:t>
          </w:r>
        </w:p>
      </w:tc>
    </w:tr>
    <w:tr w:rsidR="00A42910" w:rsidRPr="00B521D8" w:rsidTr="00ED31CF">
      <w:trPr>
        <w:trHeight w:val="340"/>
      </w:trPr>
      <w:tc>
        <w:tcPr>
          <w:tcW w:w="1480" w:type="dxa"/>
          <w:vMerge/>
          <w:tcBorders>
            <w:right w:val="single" w:sz="4" w:space="0" w:color="auto"/>
          </w:tcBorders>
          <w:shd w:val="clear" w:color="auto" w:fill="auto"/>
        </w:tcPr>
        <w:p w:rsidR="00A42910" w:rsidRPr="00F930CA" w:rsidRDefault="00A42910" w:rsidP="003F2D26">
          <w:pPr>
            <w:pStyle w:val="a3"/>
          </w:pPr>
        </w:p>
      </w:tc>
      <w:tc>
        <w:tcPr>
          <w:tcW w:w="8328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A42910" w:rsidRPr="007657C8" w:rsidRDefault="00A42910" w:rsidP="00ED31CF">
          <w:pPr>
            <w:pStyle w:val="a3"/>
            <w:jc w:val="center"/>
            <w:rPr>
              <w:b/>
            </w:rPr>
          </w:pPr>
          <w:r>
            <w:rPr>
              <w:b/>
            </w:rPr>
            <w:t>СК-ПВД-2.5-2.5-23</w:t>
          </w:r>
        </w:p>
      </w:tc>
    </w:tr>
  </w:tbl>
  <w:p w:rsidR="00A42910" w:rsidRPr="001C3AE4" w:rsidRDefault="00A42910" w:rsidP="003F2D26">
    <w:pPr>
      <w:pStyle w:val="a3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</w:abstractNum>
  <w:abstractNum w:abstractNumId="1" w15:restartNumberingAfterBreak="0">
    <w:nsid w:val="00000004"/>
    <w:multiLevelType w:val="singleLevel"/>
    <w:tmpl w:val="00000004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" w15:restartNumberingAfterBreak="0">
    <w:nsid w:val="00000005"/>
    <w:multiLevelType w:val="singleLevel"/>
    <w:tmpl w:val="00000005"/>
    <w:name w:val="WW8Num14"/>
    <w:lvl w:ilvl="0">
      <w:start w:val="1"/>
      <w:numFmt w:val="bullet"/>
      <w:lvlText w:val=""/>
      <w:lvlJc w:val="left"/>
      <w:pPr>
        <w:tabs>
          <w:tab w:val="num" w:pos="0"/>
        </w:tabs>
        <w:ind w:left="720" w:hanging="360"/>
      </w:pPr>
      <w:rPr>
        <w:rFonts w:ascii="Wingdings" w:hAnsi="Wingdings" w:cs="Wingdings"/>
      </w:rPr>
    </w:lvl>
  </w:abstractNum>
  <w:abstractNum w:abstractNumId="3" w15:restartNumberingAfterBreak="0">
    <w:nsid w:val="00000007"/>
    <w:multiLevelType w:val="singleLevel"/>
    <w:tmpl w:val="00000007"/>
    <w:name w:val="WW8Num2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</w:abstractNum>
  <w:abstractNum w:abstractNumId="4" w15:restartNumberingAfterBreak="0">
    <w:nsid w:val="00000008"/>
    <w:multiLevelType w:val="singleLevel"/>
    <w:tmpl w:val="00000008"/>
    <w:name w:val="WW8Num2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3DD62C5"/>
    <w:multiLevelType w:val="hybridMultilevel"/>
    <w:tmpl w:val="F732DFD4"/>
    <w:lvl w:ilvl="0" w:tplc="CDDC0E9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08F54B8F"/>
    <w:multiLevelType w:val="hybridMultilevel"/>
    <w:tmpl w:val="4B5423A0"/>
    <w:lvl w:ilvl="0" w:tplc="E7461C98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11AC3821"/>
    <w:multiLevelType w:val="hybridMultilevel"/>
    <w:tmpl w:val="F78674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B23B3F"/>
    <w:multiLevelType w:val="multilevel"/>
    <w:tmpl w:val="F6FCB530"/>
    <w:lvl w:ilvl="0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9" w15:restartNumberingAfterBreak="0">
    <w:nsid w:val="1BAC5B1A"/>
    <w:multiLevelType w:val="hybridMultilevel"/>
    <w:tmpl w:val="C2748EA4"/>
    <w:lvl w:ilvl="0" w:tplc="EFCE5E2A">
      <w:start w:val="1"/>
      <w:numFmt w:val="decimal"/>
      <w:lvlText w:val="2.%1."/>
      <w:lvlJc w:val="left"/>
      <w:pPr>
        <w:ind w:left="1637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284B05BF"/>
    <w:multiLevelType w:val="hybridMultilevel"/>
    <w:tmpl w:val="2CA88F8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D636BEC"/>
    <w:multiLevelType w:val="hybridMultilevel"/>
    <w:tmpl w:val="D59A0C44"/>
    <w:lvl w:ilvl="0" w:tplc="8EA6DC24">
      <w:start w:val="1"/>
      <w:numFmt w:val="decimal"/>
      <w:lvlText w:val="%1."/>
      <w:lvlJc w:val="left"/>
      <w:pPr>
        <w:tabs>
          <w:tab w:val="num" w:pos="1680"/>
        </w:tabs>
        <w:ind w:left="1680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30B26288"/>
    <w:multiLevelType w:val="multilevel"/>
    <w:tmpl w:val="4230B1D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13" w15:restartNumberingAfterBreak="0">
    <w:nsid w:val="30EA3881"/>
    <w:multiLevelType w:val="multilevel"/>
    <w:tmpl w:val="041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4" w15:restartNumberingAfterBreak="0">
    <w:nsid w:val="31CB7B2E"/>
    <w:multiLevelType w:val="multilevel"/>
    <w:tmpl w:val="2362E1F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4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4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 w15:restartNumberingAfterBreak="0">
    <w:nsid w:val="34A437C1"/>
    <w:multiLevelType w:val="multilevel"/>
    <w:tmpl w:val="A888F8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4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3D907323"/>
    <w:multiLevelType w:val="hybridMultilevel"/>
    <w:tmpl w:val="C43E0722"/>
    <w:lvl w:ilvl="0" w:tplc="70E2024A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255A67"/>
    <w:multiLevelType w:val="hybridMultilevel"/>
    <w:tmpl w:val="AD067042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18F5F25"/>
    <w:multiLevelType w:val="hybridMultilevel"/>
    <w:tmpl w:val="D5C46FE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41AA630A"/>
    <w:multiLevelType w:val="hybridMultilevel"/>
    <w:tmpl w:val="69E29D8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45A6DC2"/>
    <w:multiLevelType w:val="hybridMultilevel"/>
    <w:tmpl w:val="7B46AA64"/>
    <w:lvl w:ilvl="0" w:tplc="041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5173ADA"/>
    <w:multiLevelType w:val="multilevel"/>
    <w:tmpl w:val="D2E2C53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position w:val="0"/>
        <w:sz w:val="24"/>
        <w:szCs w:val="24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position w:val="0"/>
        <w:sz w:val="24"/>
        <w:szCs w:val="24"/>
        <w:u w:val="none"/>
      </w:rPr>
    </w:lvl>
    <w:lvl w:ilvl="2">
      <w:start w:val="1"/>
      <w:numFmt w:val="decimal"/>
      <w:lvlText w:val=""/>
      <w:lvlJc w:val="left"/>
      <w:rPr>
        <w:rFonts w:cs="Times New Roman"/>
      </w:rPr>
    </w:lvl>
    <w:lvl w:ilvl="3">
      <w:start w:val="1"/>
      <w:numFmt w:val="decimal"/>
      <w:lvlText w:val=""/>
      <w:lvlJc w:val="left"/>
      <w:rPr>
        <w:rFonts w:cs="Times New Roman"/>
      </w:rPr>
    </w:lvl>
    <w:lvl w:ilvl="4">
      <w:start w:val="1"/>
      <w:numFmt w:val="decimal"/>
      <w:lvlText w:val=""/>
      <w:lvlJc w:val="left"/>
      <w:rPr>
        <w:rFonts w:cs="Times New Roman"/>
      </w:rPr>
    </w:lvl>
    <w:lvl w:ilvl="5">
      <w:start w:val="1"/>
      <w:numFmt w:val="decimal"/>
      <w:lvlText w:val=""/>
      <w:lvlJc w:val="left"/>
      <w:rPr>
        <w:rFonts w:cs="Times New Roman"/>
      </w:rPr>
    </w:lvl>
    <w:lvl w:ilvl="6">
      <w:start w:val="1"/>
      <w:numFmt w:val="decimal"/>
      <w:lvlText w:val=""/>
      <w:lvlJc w:val="left"/>
      <w:rPr>
        <w:rFonts w:cs="Times New Roman"/>
      </w:rPr>
    </w:lvl>
    <w:lvl w:ilvl="7">
      <w:start w:val="1"/>
      <w:numFmt w:val="decimal"/>
      <w:lvlText w:val=""/>
      <w:lvlJc w:val="left"/>
      <w:rPr>
        <w:rFonts w:cs="Times New Roman"/>
      </w:rPr>
    </w:lvl>
    <w:lvl w:ilvl="8">
      <w:start w:val="1"/>
      <w:numFmt w:val="decimal"/>
      <w:lvlText w:val=""/>
      <w:lvlJc w:val="left"/>
      <w:rPr>
        <w:rFonts w:cs="Times New Roman"/>
      </w:rPr>
    </w:lvl>
  </w:abstractNum>
  <w:abstractNum w:abstractNumId="22" w15:restartNumberingAfterBreak="0">
    <w:nsid w:val="5C0910A5"/>
    <w:multiLevelType w:val="multilevel"/>
    <w:tmpl w:val="5D38905C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</w:r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3" w15:restartNumberingAfterBreak="0">
    <w:nsid w:val="725339E4"/>
    <w:multiLevelType w:val="hybridMultilevel"/>
    <w:tmpl w:val="7CA09C88"/>
    <w:lvl w:ilvl="0" w:tplc="5206313E">
      <w:start w:val="1"/>
      <w:numFmt w:val="decimal"/>
      <w:lvlText w:val="%1."/>
      <w:lvlJc w:val="left"/>
      <w:pPr>
        <w:tabs>
          <w:tab w:val="num" w:pos="987"/>
        </w:tabs>
        <w:ind w:left="9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07"/>
        </w:tabs>
        <w:ind w:left="17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27"/>
        </w:tabs>
        <w:ind w:left="24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47"/>
        </w:tabs>
        <w:ind w:left="31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67"/>
        </w:tabs>
        <w:ind w:left="38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87"/>
        </w:tabs>
        <w:ind w:left="45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07"/>
        </w:tabs>
        <w:ind w:left="53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27"/>
        </w:tabs>
        <w:ind w:left="60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47"/>
        </w:tabs>
        <w:ind w:left="6747" w:hanging="180"/>
      </w:pPr>
    </w:lvl>
  </w:abstractNum>
  <w:abstractNum w:abstractNumId="24" w15:restartNumberingAfterBreak="0">
    <w:nsid w:val="77D33C1C"/>
    <w:multiLevelType w:val="hybridMultilevel"/>
    <w:tmpl w:val="959E394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C8481B"/>
    <w:multiLevelType w:val="multilevel"/>
    <w:tmpl w:val="C436BE5E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7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6" w15:restartNumberingAfterBreak="0">
    <w:nsid w:val="7D654F75"/>
    <w:multiLevelType w:val="multilevel"/>
    <w:tmpl w:val="DF102BF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7"/>
  </w:num>
  <w:num w:numId="3">
    <w:abstractNumId w:val="24"/>
  </w:num>
  <w:num w:numId="4">
    <w:abstractNumId w:val="11"/>
  </w:num>
  <w:num w:numId="5">
    <w:abstractNumId w:val="10"/>
  </w:num>
  <w:num w:numId="6">
    <w:abstractNumId w:val="19"/>
  </w:num>
  <w:num w:numId="7">
    <w:abstractNumId w:val="16"/>
  </w:num>
  <w:num w:numId="8">
    <w:abstractNumId w:val="0"/>
  </w:num>
  <w:num w:numId="9">
    <w:abstractNumId w:val="1"/>
  </w:num>
  <w:num w:numId="10">
    <w:abstractNumId w:val="2"/>
  </w:num>
  <w:num w:numId="11">
    <w:abstractNumId w:val="3"/>
  </w:num>
  <w:num w:numId="12">
    <w:abstractNumId w:val="4"/>
  </w:num>
  <w:num w:numId="13">
    <w:abstractNumId w:val="18"/>
  </w:num>
  <w:num w:numId="14">
    <w:abstractNumId w:val="20"/>
  </w:num>
  <w:num w:numId="15">
    <w:abstractNumId w:val="25"/>
  </w:num>
  <w:num w:numId="16">
    <w:abstractNumId w:val="12"/>
  </w:num>
  <w:num w:numId="17">
    <w:abstractNumId w:val="13"/>
  </w:num>
  <w:num w:numId="18">
    <w:abstractNumId w:val="8"/>
  </w:num>
  <w:num w:numId="19">
    <w:abstractNumId w:val="14"/>
  </w:num>
  <w:num w:numId="20">
    <w:abstractNumId w:val="26"/>
  </w:num>
  <w:num w:numId="21">
    <w:abstractNumId w:val="15"/>
  </w:num>
  <w:num w:numId="22">
    <w:abstractNumId w:val="23"/>
  </w:num>
  <w:num w:numId="23">
    <w:abstractNumId w:val="22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4">
    <w:abstractNumId w:val="17"/>
  </w:num>
  <w:num w:numId="25">
    <w:abstractNumId w:val="5"/>
  </w:num>
  <w:num w:numId="26">
    <w:abstractNumId w:val="9"/>
  </w:num>
  <w:num w:numId="27">
    <w:abstractNumId w:val="21"/>
    <w:lvlOverride w:ilvl="0">
      <w:startOverride w:val="1"/>
    </w:lvlOverride>
    <w:lvlOverride w:ilvl="1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738A"/>
    <w:rsid w:val="000121DF"/>
    <w:rsid w:val="0002698B"/>
    <w:rsid w:val="0003432C"/>
    <w:rsid w:val="00036758"/>
    <w:rsid w:val="000467F8"/>
    <w:rsid w:val="000741D3"/>
    <w:rsid w:val="00074D04"/>
    <w:rsid w:val="0008021D"/>
    <w:rsid w:val="0008263D"/>
    <w:rsid w:val="000904F9"/>
    <w:rsid w:val="000A0457"/>
    <w:rsid w:val="000A4D7F"/>
    <w:rsid w:val="000A603A"/>
    <w:rsid w:val="000B77C2"/>
    <w:rsid w:val="000E6BA8"/>
    <w:rsid w:val="000E7A43"/>
    <w:rsid w:val="000F74E3"/>
    <w:rsid w:val="00105EE9"/>
    <w:rsid w:val="0012342B"/>
    <w:rsid w:val="0012438B"/>
    <w:rsid w:val="001335DF"/>
    <w:rsid w:val="00134B76"/>
    <w:rsid w:val="0014160D"/>
    <w:rsid w:val="001426BA"/>
    <w:rsid w:val="0014733B"/>
    <w:rsid w:val="001510D6"/>
    <w:rsid w:val="00160AF2"/>
    <w:rsid w:val="00173CAD"/>
    <w:rsid w:val="00176B45"/>
    <w:rsid w:val="00190DB2"/>
    <w:rsid w:val="001A13C2"/>
    <w:rsid w:val="001A2B87"/>
    <w:rsid w:val="001A564F"/>
    <w:rsid w:val="001B234E"/>
    <w:rsid w:val="001B456E"/>
    <w:rsid w:val="001C14AF"/>
    <w:rsid w:val="001C49A4"/>
    <w:rsid w:val="001D4479"/>
    <w:rsid w:val="001D7A2D"/>
    <w:rsid w:val="001F16FD"/>
    <w:rsid w:val="00203E9B"/>
    <w:rsid w:val="00214D23"/>
    <w:rsid w:val="00221924"/>
    <w:rsid w:val="00225C94"/>
    <w:rsid w:val="00227D53"/>
    <w:rsid w:val="00236327"/>
    <w:rsid w:val="00242F52"/>
    <w:rsid w:val="00243B86"/>
    <w:rsid w:val="00247634"/>
    <w:rsid w:val="00251489"/>
    <w:rsid w:val="00255914"/>
    <w:rsid w:val="00263323"/>
    <w:rsid w:val="00263375"/>
    <w:rsid w:val="00270A77"/>
    <w:rsid w:val="00275682"/>
    <w:rsid w:val="00280A7D"/>
    <w:rsid w:val="00281F60"/>
    <w:rsid w:val="002961B9"/>
    <w:rsid w:val="002B6A1F"/>
    <w:rsid w:val="002C66AD"/>
    <w:rsid w:val="002C73ED"/>
    <w:rsid w:val="002D04EC"/>
    <w:rsid w:val="002D7349"/>
    <w:rsid w:val="002E2F15"/>
    <w:rsid w:val="002E78A7"/>
    <w:rsid w:val="00301EF2"/>
    <w:rsid w:val="0030628E"/>
    <w:rsid w:val="00313022"/>
    <w:rsid w:val="00325D78"/>
    <w:rsid w:val="00335C74"/>
    <w:rsid w:val="00343A62"/>
    <w:rsid w:val="00354094"/>
    <w:rsid w:val="00371120"/>
    <w:rsid w:val="00375906"/>
    <w:rsid w:val="0038557D"/>
    <w:rsid w:val="00392981"/>
    <w:rsid w:val="003A6591"/>
    <w:rsid w:val="003B59A8"/>
    <w:rsid w:val="003C1DA0"/>
    <w:rsid w:val="003D4111"/>
    <w:rsid w:val="003D638E"/>
    <w:rsid w:val="003F2D26"/>
    <w:rsid w:val="003F3489"/>
    <w:rsid w:val="003F5F94"/>
    <w:rsid w:val="003F74CB"/>
    <w:rsid w:val="004015B4"/>
    <w:rsid w:val="00411036"/>
    <w:rsid w:val="00411807"/>
    <w:rsid w:val="004162F5"/>
    <w:rsid w:val="0042065B"/>
    <w:rsid w:val="004224FE"/>
    <w:rsid w:val="00443373"/>
    <w:rsid w:val="00446339"/>
    <w:rsid w:val="004516F5"/>
    <w:rsid w:val="00453F94"/>
    <w:rsid w:val="00461DB0"/>
    <w:rsid w:val="00462745"/>
    <w:rsid w:val="0046385E"/>
    <w:rsid w:val="004711E1"/>
    <w:rsid w:val="00476B80"/>
    <w:rsid w:val="004804FC"/>
    <w:rsid w:val="00483EED"/>
    <w:rsid w:val="00484753"/>
    <w:rsid w:val="0049415A"/>
    <w:rsid w:val="004B0E3D"/>
    <w:rsid w:val="004B13CB"/>
    <w:rsid w:val="004B3C3A"/>
    <w:rsid w:val="004B3FFE"/>
    <w:rsid w:val="004B642D"/>
    <w:rsid w:val="004C6FFD"/>
    <w:rsid w:val="004D09FF"/>
    <w:rsid w:val="004D3B24"/>
    <w:rsid w:val="004D578B"/>
    <w:rsid w:val="004D5A30"/>
    <w:rsid w:val="004E4733"/>
    <w:rsid w:val="004E7EBC"/>
    <w:rsid w:val="005046FF"/>
    <w:rsid w:val="005238E2"/>
    <w:rsid w:val="005249F5"/>
    <w:rsid w:val="00541EFF"/>
    <w:rsid w:val="00545978"/>
    <w:rsid w:val="00562E03"/>
    <w:rsid w:val="00563A7A"/>
    <w:rsid w:val="00563F67"/>
    <w:rsid w:val="00567FE1"/>
    <w:rsid w:val="00573E09"/>
    <w:rsid w:val="0057663C"/>
    <w:rsid w:val="0058513D"/>
    <w:rsid w:val="005A76D5"/>
    <w:rsid w:val="005B177C"/>
    <w:rsid w:val="005B738A"/>
    <w:rsid w:val="005C25FA"/>
    <w:rsid w:val="005D491A"/>
    <w:rsid w:val="005D6981"/>
    <w:rsid w:val="005E5D9C"/>
    <w:rsid w:val="005F56F5"/>
    <w:rsid w:val="005F69D2"/>
    <w:rsid w:val="005F7815"/>
    <w:rsid w:val="0060215A"/>
    <w:rsid w:val="00614404"/>
    <w:rsid w:val="006202FF"/>
    <w:rsid w:val="00630247"/>
    <w:rsid w:val="006421DD"/>
    <w:rsid w:val="00644907"/>
    <w:rsid w:val="00644B4E"/>
    <w:rsid w:val="0064799F"/>
    <w:rsid w:val="00650E42"/>
    <w:rsid w:val="00674FAB"/>
    <w:rsid w:val="00675380"/>
    <w:rsid w:val="0068028C"/>
    <w:rsid w:val="00682E5F"/>
    <w:rsid w:val="006A06EF"/>
    <w:rsid w:val="006A7126"/>
    <w:rsid w:val="006B29E8"/>
    <w:rsid w:val="006C15CF"/>
    <w:rsid w:val="006E66AA"/>
    <w:rsid w:val="006F0CB1"/>
    <w:rsid w:val="0070362A"/>
    <w:rsid w:val="00706CE5"/>
    <w:rsid w:val="00716039"/>
    <w:rsid w:val="0072019C"/>
    <w:rsid w:val="00723499"/>
    <w:rsid w:val="00725CC3"/>
    <w:rsid w:val="00733C5A"/>
    <w:rsid w:val="007354D2"/>
    <w:rsid w:val="00736D53"/>
    <w:rsid w:val="00760723"/>
    <w:rsid w:val="00762540"/>
    <w:rsid w:val="007627F1"/>
    <w:rsid w:val="007657C8"/>
    <w:rsid w:val="007743B4"/>
    <w:rsid w:val="00777CE8"/>
    <w:rsid w:val="00781E3A"/>
    <w:rsid w:val="007866F0"/>
    <w:rsid w:val="00792AAF"/>
    <w:rsid w:val="007A0A36"/>
    <w:rsid w:val="007A2B7B"/>
    <w:rsid w:val="007A43E2"/>
    <w:rsid w:val="007B202D"/>
    <w:rsid w:val="007C0AA6"/>
    <w:rsid w:val="007E7F35"/>
    <w:rsid w:val="007F2E1A"/>
    <w:rsid w:val="00804436"/>
    <w:rsid w:val="00804CCF"/>
    <w:rsid w:val="008100E3"/>
    <w:rsid w:val="00812031"/>
    <w:rsid w:val="00825F0C"/>
    <w:rsid w:val="00827D1E"/>
    <w:rsid w:val="00832A73"/>
    <w:rsid w:val="00836CC0"/>
    <w:rsid w:val="00863DED"/>
    <w:rsid w:val="008669A1"/>
    <w:rsid w:val="00867C63"/>
    <w:rsid w:val="00872789"/>
    <w:rsid w:val="00882F06"/>
    <w:rsid w:val="00884DC6"/>
    <w:rsid w:val="00887E4B"/>
    <w:rsid w:val="00896575"/>
    <w:rsid w:val="00897156"/>
    <w:rsid w:val="008B0AD6"/>
    <w:rsid w:val="008B200E"/>
    <w:rsid w:val="008B2E88"/>
    <w:rsid w:val="008B744A"/>
    <w:rsid w:val="008D4CB4"/>
    <w:rsid w:val="008E764A"/>
    <w:rsid w:val="00900E6A"/>
    <w:rsid w:val="0090262A"/>
    <w:rsid w:val="00906E7A"/>
    <w:rsid w:val="00907B10"/>
    <w:rsid w:val="00920F5C"/>
    <w:rsid w:val="00922313"/>
    <w:rsid w:val="00935449"/>
    <w:rsid w:val="00936CCD"/>
    <w:rsid w:val="00943E40"/>
    <w:rsid w:val="00947C27"/>
    <w:rsid w:val="009627CD"/>
    <w:rsid w:val="009944BA"/>
    <w:rsid w:val="009A3306"/>
    <w:rsid w:val="009A63ED"/>
    <w:rsid w:val="009C3217"/>
    <w:rsid w:val="009C3A87"/>
    <w:rsid w:val="009D2E1F"/>
    <w:rsid w:val="009D2F5C"/>
    <w:rsid w:val="009D4E34"/>
    <w:rsid w:val="009D7738"/>
    <w:rsid w:val="009E43E0"/>
    <w:rsid w:val="00A14317"/>
    <w:rsid w:val="00A1658C"/>
    <w:rsid w:val="00A220FD"/>
    <w:rsid w:val="00A2264A"/>
    <w:rsid w:val="00A2512E"/>
    <w:rsid w:val="00A42910"/>
    <w:rsid w:val="00A6685D"/>
    <w:rsid w:val="00A97275"/>
    <w:rsid w:val="00AA118B"/>
    <w:rsid w:val="00AA6368"/>
    <w:rsid w:val="00AA7EAA"/>
    <w:rsid w:val="00AB34F8"/>
    <w:rsid w:val="00AD115F"/>
    <w:rsid w:val="00AD2B22"/>
    <w:rsid w:val="00AF1130"/>
    <w:rsid w:val="00AF54A0"/>
    <w:rsid w:val="00B00E83"/>
    <w:rsid w:val="00B01DD9"/>
    <w:rsid w:val="00B10BB5"/>
    <w:rsid w:val="00B22EE3"/>
    <w:rsid w:val="00B25F22"/>
    <w:rsid w:val="00B30ADA"/>
    <w:rsid w:val="00B361E0"/>
    <w:rsid w:val="00B36475"/>
    <w:rsid w:val="00B37AFD"/>
    <w:rsid w:val="00B4032F"/>
    <w:rsid w:val="00B50131"/>
    <w:rsid w:val="00B63E2D"/>
    <w:rsid w:val="00B75BAB"/>
    <w:rsid w:val="00B76D97"/>
    <w:rsid w:val="00B7713D"/>
    <w:rsid w:val="00B8122E"/>
    <w:rsid w:val="00B92617"/>
    <w:rsid w:val="00B96928"/>
    <w:rsid w:val="00B97C58"/>
    <w:rsid w:val="00BB3B36"/>
    <w:rsid w:val="00BB5233"/>
    <w:rsid w:val="00BC6BB5"/>
    <w:rsid w:val="00BD05E4"/>
    <w:rsid w:val="00BD4A56"/>
    <w:rsid w:val="00BE74D2"/>
    <w:rsid w:val="00BF1EDC"/>
    <w:rsid w:val="00BF74C4"/>
    <w:rsid w:val="00C010B9"/>
    <w:rsid w:val="00C43D4A"/>
    <w:rsid w:val="00C579C2"/>
    <w:rsid w:val="00C57D3F"/>
    <w:rsid w:val="00C61FD0"/>
    <w:rsid w:val="00C6284A"/>
    <w:rsid w:val="00C67A8A"/>
    <w:rsid w:val="00C711C3"/>
    <w:rsid w:val="00C7656D"/>
    <w:rsid w:val="00C8135D"/>
    <w:rsid w:val="00C83CCF"/>
    <w:rsid w:val="00C906B8"/>
    <w:rsid w:val="00CA5C78"/>
    <w:rsid w:val="00CB6291"/>
    <w:rsid w:val="00CB6D78"/>
    <w:rsid w:val="00CB7051"/>
    <w:rsid w:val="00CB7369"/>
    <w:rsid w:val="00CC4A97"/>
    <w:rsid w:val="00CC5A68"/>
    <w:rsid w:val="00CD3C63"/>
    <w:rsid w:val="00CE1BEF"/>
    <w:rsid w:val="00CF3D80"/>
    <w:rsid w:val="00D002E9"/>
    <w:rsid w:val="00D01195"/>
    <w:rsid w:val="00D10B69"/>
    <w:rsid w:val="00D12726"/>
    <w:rsid w:val="00D20BD9"/>
    <w:rsid w:val="00D242C7"/>
    <w:rsid w:val="00D273BE"/>
    <w:rsid w:val="00D34965"/>
    <w:rsid w:val="00D36529"/>
    <w:rsid w:val="00D42F1D"/>
    <w:rsid w:val="00D56F26"/>
    <w:rsid w:val="00D6468E"/>
    <w:rsid w:val="00D75958"/>
    <w:rsid w:val="00D7724C"/>
    <w:rsid w:val="00D77B93"/>
    <w:rsid w:val="00D8098B"/>
    <w:rsid w:val="00D93125"/>
    <w:rsid w:val="00D9635A"/>
    <w:rsid w:val="00D9645C"/>
    <w:rsid w:val="00DA2590"/>
    <w:rsid w:val="00DB24B7"/>
    <w:rsid w:val="00DB33C7"/>
    <w:rsid w:val="00DD3714"/>
    <w:rsid w:val="00DE53BB"/>
    <w:rsid w:val="00DF2C56"/>
    <w:rsid w:val="00DF4004"/>
    <w:rsid w:val="00E0014D"/>
    <w:rsid w:val="00E10A9C"/>
    <w:rsid w:val="00E138D5"/>
    <w:rsid w:val="00E147DF"/>
    <w:rsid w:val="00E15306"/>
    <w:rsid w:val="00E156C9"/>
    <w:rsid w:val="00E34549"/>
    <w:rsid w:val="00E3530E"/>
    <w:rsid w:val="00E357DE"/>
    <w:rsid w:val="00E55732"/>
    <w:rsid w:val="00E601C7"/>
    <w:rsid w:val="00E62A62"/>
    <w:rsid w:val="00E63FD9"/>
    <w:rsid w:val="00E74410"/>
    <w:rsid w:val="00E80DD0"/>
    <w:rsid w:val="00E873DB"/>
    <w:rsid w:val="00E91559"/>
    <w:rsid w:val="00EA1003"/>
    <w:rsid w:val="00EA4569"/>
    <w:rsid w:val="00EA6D37"/>
    <w:rsid w:val="00EB3A81"/>
    <w:rsid w:val="00EC21E7"/>
    <w:rsid w:val="00ED31CF"/>
    <w:rsid w:val="00ED792E"/>
    <w:rsid w:val="00EE1999"/>
    <w:rsid w:val="00EE6310"/>
    <w:rsid w:val="00EF3057"/>
    <w:rsid w:val="00EF6C8A"/>
    <w:rsid w:val="00EF7EF0"/>
    <w:rsid w:val="00F02490"/>
    <w:rsid w:val="00F03659"/>
    <w:rsid w:val="00F1338C"/>
    <w:rsid w:val="00F14778"/>
    <w:rsid w:val="00F35E1B"/>
    <w:rsid w:val="00F409C6"/>
    <w:rsid w:val="00F4452D"/>
    <w:rsid w:val="00F46195"/>
    <w:rsid w:val="00F639DA"/>
    <w:rsid w:val="00F6541B"/>
    <w:rsid w:val="00F66C98"/>
    <w:rsid w:val="00F7269A"/>
    <w:rsid w:val="00F72CB1"/>
    <w:rsid w:val="00F8310C"/>
    <w:rsid w:val="00F85A59"/>
    <w:rsid w:val="00F86B46"/>
    <w:rsid w:val="00FA103B"/>
    <w:rsid w:val="00FA39B1"/>
    <w:rsid w:val="00FE6C74"/>
    <w:rsid w:val="00FE7F6C"/>
    <w:rsid w:val="00FF2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60AAE7B-40D0-40BA-AD84-81BF72F9F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738A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5B738A"/>
    <w:pPr>
      <w:keepNext/>
      <w:spacing w:before="240" w:after="240"/>
      <w:jc w:val="center"/>
      <w:outlineLvl w:val="0"/>
    </w:pPr>
    <w:rPr>
      <w:b/>
      <w:bCs/>
      <w:caps/>
      <w:kern w:val="32"/>
      <w:szCs w:val="32"/>
    </w:rPr>
  </w:style>
  <w:style w:type="paragraph" w:styleId="2">
    <w:name w:val="heading 2"/>
    <w:basedOn w:val="a"/>
    <w:next w:val="a"/>
    <w:qFormat/>
    <w:rsid w:val="005B738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B738A"/>
    <w:pPr>
      <w:tabs>
        <w:tab w:val="center" w:pos="4677"/>
        <w:tab w:val="right" w:pos="9355"/>
      </w:tabs>
    </w:pPr>
  </w:style>
  <w:style w:type="paragraph" w:styleId="a5">
    <w:name w:val="footer"/>
    <w:basedOn w:val="a"/>
    <w:rsid w:val="005B738A"/>
    <w:pPr>
      <w:tabs>
        <w:tab w:val="center" w:pos="4677"/>
        <w:tab w:val="right" w:pos="9355"/>
      </w:tabs>
    </w:pPr>
  </w:style>
  <w:style w:type="paragraph" w:customStyle="1" w:styleId="a6">
    <w:name w:val="Утверждаю"/>
    <w:basedOn w:val="a"/>
    <w:rsid w:val="005B738A"/>
    <w:pPr>
      <w:ind w:left="5670"/>
      <w:jc w:val="center"/>
    </w:pPr>
    <w:rPr>
      <w:b/>
      <w:bCs/>
      <w:sz w:val="28"/>
      <w:szCs w:val="20"/>
    </w:rPr>
  </w:style>
  <w:style w:type="character" w:styleId="a7">
    <w:name w:val="page number"/>
    <w:basedOn w:val="a0"/>
    <w:rsid w:val="005B738A"/>
  </w:style>
  <w:style w:type="paragraph" w:customStyle="1" w:styleId="a8">
    <w:name w:val="Вид документа"/>
    <w:basedOn w:val="a"/>
    <w:rsid w:val="005B738A"/>
    <w:pPr>
      <w:jc w:val="center"/>
    </w:pPr>
    <w:rPr>
      <w:b/>
      <w:bCs/>
      <w:sz w:val="32"/>
      <w:szCs w:val="20"/>
    </w:rPr>
  </w:style>
  <w:style w:type="paragraph" w:customStyle="1" w:styleId="a9">
    <w:name w:val="Система качества"/>
    <w:basedOn w:val="a"/>
    <w:rsid w:val="005B738A"/>
    <w:pPr>
      <w:jc w:val="center"/>
    </w:pPr>
    <w:rPr>
      <w:b/>
      <w:bCs/>
      <w:i/>
      <w:iCs/>
      <w:caps/>
      <w:sz w:val="28"/>
      <w:szCs w:val="20"/>
    </w:rPr>
  </w:style>
  <w:style w:type="paragraph" w:customStyle="1" w:styleId="aa">
    <w:name w:val="Методическая инструкция"/>
    <w:basedOn w:val="a"/>
    <w:rsid w:val="005B738A"/>
    <w:pPr>
      <w:jc w:val="center"/>
    </w:pPr>
    <w:rPr>
      <w:b/>
      <w:bCs/>
      <w:caps/>
      <w:sz w:val="28"/>
      <w:szCs w:val="20"/>
    </w:rPr>
  </w:style>
  <w:style w:type="paragraph" w:customStyle="1" w:styleId="ab">
    <w:name w:val="Дата подписи"/>
    <w:basedOn w:val="a"/>
    <w:rsid w:val="005B738A"/>
    <w:pPr>
      <w:spacing w:before="120"/>
      <w:ind w:left="5670"/>
    </w:pPr>
    <w:rPr>
      <w:b/>
      <w:bCs/>
      <w:sz w:val="28"/>
      <w:szCs w:val="20"/>
    </w:rPr>
  </w:style>
  <w:style w:type="paragraph" w:customStyle="1" w:styleId="ac">
    <w:name w:val="Дата введения и Барнаул"/>
    <w:basedOn w:val="a"/>
    <w:rsid w:val="005B738A"/>
    <w:pPr>
      <w:jc w:val="center"/>
    </w:pPr>
    <w:rPr>
      <w:b/>
      <w:bCs/>
      <w:sz w:val="28"/>
      <w:szCs w:val="20"/>
    </w:rPr>
  </w:style>
  <w:style w:type="paragraph" w:styleId="ad">
    <w:name w:val="Body Text"/>
    <w:basedOn w:val="a"/>
    <w:rsid w:val="005B738A"/>
    <w:pPr>
      <w:ind w:firstLine="709"/>
      <w:jc w:val="both"/>
    </w:pPr>
  </w:style>
  <w:style w:type="paragraph" w:customStyle="1" w:styleId="ae">
    <w:name w:val="Ректор"/>
    <w:basedOn w:val="a"/>
    <w:rsid w:val="005B738A"/>
    <w:pPr>
      <w:ind w:left="5670" w:hanging="90"/>
      <w:jc w:val="center"/>
    </w:pPr>
    <w:rPr>
      <w:b/>
      <w:bCs/>
      <w:sz w:val="28"/>
      <w:szCs w:val="20"/>
    </w:rPr>
  </w:style>
  <w:style w:type="paragraph" w:customStyle="1" w:styleId="af">
    <w:name w:val="Проректор"/>
    <w:basedOn w:val="a"/>
    <w:rsid w:val="005B738A"/>
    <w:pPr>
      <w:ind w:left="5670" w:hanging="90"/>
    </w:pPr>
    <w:rPr>
      <w:b/>
      <w:bCs/>
      <w:sz w:val="28"/>
      <w:szCs w:val="20"/>
    </w:rPr>
  </w:style>
  <w:style w:type="table" w:styleId="af0">
    <w:name w:val="Table Grid"/>
    <w:basedOn w:val="a1"/>
    <w:rsid w:val="005B73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Стиль1"/>
    <w:rsid w:val="005B738A"/>
    <w:pPr>
      <w:jc w:val="center"/>
    </w:pPr>
    <w:rPr>
      <w:b/>
      <w:sz w:val="24"/>
      <w:szCs w:val="24"/>
    </w:rPr>
  </w:style>
  <w:style w:type="paragraph" w:customStyle="1" w:styleId="af1">
    <w:name w:val="Заголовок таблицы"/>
    <w:basedOn w:val="ad"/>
    <w:rsid w:val="005B738A"/>
    <w:pPr>
      <w:ind w:firstLine="0"/>
      <w:jc w:val="center"/>
    </w:pPr>
    <w:rPr>
      <w:b/>
      <w:szCs w:val="20"/>
    </w:rPr>
  </w:style>
  <w:style w:type="paragraph" w:customStyle="1" w:styleId="af2">
    <w:name w:val="Содержание в таблице"/>
    <w:basedOn w:val="ad"/>
    <w:rsid w:val="005B738A"/>
    <w:pPr>
      <w:ind w:firstLine="0"/>
    </w:pPr>
    <w:rPr>
      <w:szCs w:val="20"/>
    </w:rPr>
  </w:style>
  <w:style w:type="paragraph" w:customStyle="1" w:styleId="af3">
    <w:name w:val="Содержание в табл. жирно"/>
    <w:basedOn w:val="af2"/>
    <w:rsid w:val="005B738A"/>
    <w:rPr>
      <w:b/>
    </w:rPr>
  </w:style>
  <w:style w:type="character" w:customStyle="1" w:styleId="a4">
    <w:name w:val="Верхний колонтитул Знак"/>
    <w:link w:val="a3"/>
    <w:rsid w:val="005B738A"/>
    <w:rPr>
      <w:sz w:val="24"/>
      <w:szCs w:val="24"/>
      <w:lang w:val="ru-RU" w:eastAsia="ru-RU" w:bidi="ar-SA"/>
    </w:rPr>
  </w:style>
  <w:style w:type="paragraph" w:styleId="20">
    <w:name w:val="Body Text Indent 2"/>
    <w:basedOn w:val="a"/>
    <w:rsid w:val="005B738A"/>
    <w:pPr>
      <w:spacing w:after="120" w:line="480" w:lineRule="auto"/>
      <w:ind w:left="283"/>
    </w:pPr>
  </w:style>
  <w:style w:type="paragraph" w:customStyle="1" w:styleId="21">
    <w:name w:val="Основной текст 21"/>
    <w:basedOn w:val="a"/>
    <w:rsid w:val="005B738A"/>
    <w:pPr>
      <w:overflowPunct w:val="0"/>
      <w:autoSpaceDE w:val="0"/>
      <w:autoSpaceDN w:val="0"/>
      <w:adjustRightInd w:val="0"/>
      <w:textAlignment w:val="baseline"/>
    </w:pPr>
    <w:rPr>
      <w:szCs w:val="20"/>
    </w:rPr>
  </w:style>
  <w:style w:type="paragraph" w:styleId="af4">
    <w:name w:val="Body Text Indent"/>
    <w:basedOn w:val="a"/>
    <w:rsid w:val="005B738A"/>
    <w:pPr>
      <w:spacing w:after="120"/>
      <w:ind w:left="283"/>
    </w:pPr>
  </w:style>
  <w:style w:type="paragraph" w:styleId="af5">
    <w:name w:val="annotation text"/>
    <w:basedOn w:val="a"/>
    <w:semiHidden/>
    <w:rsid w:val="005B738A"/>
    <w:rPr>
      <w:sz w:val="20"/>
      <w:szCs w:val="20"/>
    </w:rPr>
  </w:style>
  <w:style w:type="paragraph" w:customStyle="1" w:styleId="CM33">
    <w:name w:val="CM33"/>
    <w:basedOn w:val="a"/>
    <w:next w:val="a"/>
    <w:rsid w:val="00872789"/>
    <w:pPr>
      <w:widowControl w:val="0"/>
      <w:autoSpaceDE w:val="0"/>
      <w:autoSpaceDN w:val="0"/>
      <w:adjustRightInd w:val="0"/>
      <w:spacing w:after="83"/>
    </w:pPr>
    <w:rPr>
      <w:rFonts w:ascii="Officina Sans C" w:hAnsi="Officina Sans C"/>
    </w:rPr>
  </w:style>
  <w:style w:type="paragraph" w:customStyle="1" w:styleId="Iauiue">
    <w:name w:val="Iau?iue"/>
    <w:rsid w:val="004B3C3A"/>
    <w:rPr>
      <w:lang w:val="en-US"/>
    </w:rPr>
  </w:style>
  <w:style w:type="paragraph" w:styleId="af6">
    <w:name w:val="Balloon Text"/>
    <w:basedOn w:val="a"/>
    <w:link w:val="af7"/>
    <w:rsid w:val="00B50131"/>
    <w:rPr>
      <w:rFonts w:ascii="Tahoma" w:hAnsi="Tahoma"/>
      <w:sz w:val="16"/>
      <w:szCs w:val="16"/>
    </w:rPr>
  </w:style>
  <w:style w:type="character" w:customStyle="1" w:styleId="af7">
    <w:name w:val="Текст выноски Знак"/>
    <w:link w:val="af6"/>
    <w:rsid w:val="00B50131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link w:val="1"/>
    <w:locked/>
    <w:rsid w:val="006421DD"/>
    <w:rPr>
      <w:rFonts w:cs="Arial"/>
      <w:b/>
      <w:bCs/>
      <w:caps/>
      <w:kern w:val="32"/>
      <w:sz w:val="24"/>
      <w:szCs w:val="32"/>
    </w:rPr>
  </w:style>
  <w:style w:type="paragraph" w:styleId="af8">
    <w:name w:val="Normal (Web)"/>
    <w:basedOn w:val="a"/>
    <w:uiPriority w:val="99"/>
    <w:rsid w:val="006421DD"/>
    <w:pPr>
      <w:spacing w:before="100" w:after="100"/>
      <w:jc w:val="both"/>
    </w:pPr>
    <w:rPr>
      <w:rFonts w:ascii="Helvetica" w:hAnsi="Helvetica"/>
      <w:color w:val="000000"/>
    </w:rPr>
  </w:style>
  <w:style w:type="paragraph" w:styleId="af9">
    <w:name w:val="List Paragraph"/>
    <w:basedOn w:val="a"/>
    <w:uiPriority w:val="34"/>
    <w:qFormat/>
    <w:rsid w:val="006421DD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customStyle="1" w:styleId="ConsPlusNormal">
    <w:name w:val="ConsPlusNormal"/>
    <w:link w:val="ConsPlusNormal0"/>
    <w:rsid w:val="006421DD"/>
    <w:pPr>
      <w:autoSpaceDE w:val="0"/>
      <w:autoSpaceDN w:val="0"/>
      <w:adjustRightInd w:val="0"/>
    </w:pPr>
    <w:rPr>
      <w:rFonts w:ascii="Arial" w:eastAsia="Calibri" w:hAnsi="Arial" w:cs="Arial"/>
      <w:lang w:eastAsia="en-US"/>
    </w:rPr>
  </w:style>
  <w:style w:type="paragraph" w:customStyle="1" w:styleId="12">
    <w:name w:val="Без интервала1"/>
    <w:qFormat/>
    <w:rsid w:val="008B200E"/>
    <w:pPr>
      <w:suppressAutoHyphens/>
    </w:pPr>
    <w:rPr>
      <w:sz w:val="24"/>
      <w:szCs w:val="24"/>
      <w:lang w:eastAsia="ar-SA"/>
    </w:rPr>
  </w:style>
  <w:style w:type="character" w:styleId="afa">
    <w:name w:val="annotation reference"/>
    <w:semiHidden/>
    <w:rsid w:val="00947C27"/>
    <w:rPr>
      <w:sz w:val="16"/>
      <w:szCs w:val="16"/>
    </w:rPr>
  </w:style>
  <w:style w:type="paragraph" w:styleId="afb">
    <w:name w:val="annotation subject"/>
    <w:basedOn w:val="af5"/>
    <w:next w:val="af5"/>
    <w:semiHidden/>
    <w:rsid w:val="00947C27"/>
    <w:rPr>
      <w:b/>
      <w:bCs/>
    </w:rPr>
  </w:style>
  <w:style w:type="paragraph" w:customStyle="1" w:styleId="13">
    <w:name w:val="Абзац списка1"/>
    <w:basedOn w:val="a"/>
    <w:rsid w:val="001D7A2D"/>
    <w:pPr>
      <w:ind w:left="708"/>
    </w:pPr>
    <w:rPr>
      <w:sz w:val="20"/>
      <w:szCs w:val="20"/>
    </w:rPr>
  </w:style>
  <w:style w:type="paragraph" w:styleId="afc">
    <w:name w:val="Title"/>
    <w:basedOn w:val="a"/>
    <w:link w:val="afd"/>
    <w:qFormat/>
    <w:rsid w:val="001D7A2D"/>
    <w:pPr>
      <w:jc w:val="center"/>
    </w:pPr>
    <w:rPr>
      <w:b/>
      <w:bCs/>
    </w:rPr>
  </w:style>
  <w:style w:type="character" w:customStyle="1" w:styleId="afd">
    <w:name w:val="Название Знак"/>
    <w:link w:val="afc"/>
    <w:locked/>
    <w:rsid w:val="001D7A2D"/>
    <w:rPr>
      <w:b/>
      <w:bCs/>
      <w:sz w:val="24"/>
      <w:szCs w:val="24"/>
      <w:lang w:val="ru-RU" w:eastAsia="ru-RU" w:bidi="ar-SA"/>
    </w:rPr>
  </w:style>
  <w:style w:type="paragraph" w:customStyle="1" w:styleId="one">
    <w:name w:val="one"/>
    <w:basedOn w:val="a"/>
    <w:rsid w:val="0008021D"/>
    <w:pPr>
      <w:spacing w:before="100" w:beforeAutospacing="1" w:after="100" w:afterAutospacing="1"/>
    </w:pPr>
    <w:rPr>
      <w:rFonts w:eastAsia="Calibri"/>
    </w:rPr>
  </w:style>
  <w:style w:type="character" w:styleId="afe">
    <w:name w:val="Hyperlink"/>
    <w:rsid w:val="0008021D"/>
    <w:rPr>
      <w:rFonts w:cs="Times New Roman"/>
      <w:color w:val="0000FF"/>
      <w:u w:val="single"/>
    </w:rPr>
  </w:style>
  <w:style w:type="paragraph" w:customStyle="1" w:styleId="31">
    <w:name w:val="Основной текст с отступом 31"/>
    <w:basedOn w:val="a"/>
    <w:rsid w:val="00C579C2"/>
    <w:pPr>
      <w:widowControl w:val="0"/>
      <w:spacing w:after="240"/>
      <w:ind w:left="6804"/>
    </w:pPr>
    <w:rPr>
      <w:sz w:val="20"/>
      <w:szCs w:val="20"/>
    </w:rPr>
  </w:style>
  <w:style w:type="character" w:customStyle="1" w:styleId="aff">
    <w:name w:val="Основной текст_"/>
    <w:link w:val="130"/>
    <w:locked/>
    <w:rsid w:val="00C579C2"/>
    <w:rPr>
      <w:sz w:val="22"/>
      <w:szCs w:val="22"/>
      <w:shd w:val="clear" w:color="auto" w:fill="FFFFFF"/>
    </w:rPr>
  </w:style>
  <w:style w:type="paragraph" w:customStyle="1" w:styleId="130">
    <w:name w:val="Основной текст13"/>
    <w:basedOn w:val="a"/>
    <w:link w:val="aff"/>
    <w:rsid w:val="00C579C2"/>
    <w:pPr>
      <w:shd w:val="clear" w:color="auto" w:fill="FFFFFF"/>
      <w:spacing w:before="300" w:line="0" w:lineRule="atLeast"/>
      <w:ind w:hanging="840"/>
    </w:pPr>
    <w:rPr>
      <w:sz w:val="22"/>
      <w:szCs w:val="22"/>
      <w:shd w:val="clear" w:color="auto" w:fill="FFFFFF"/>
    </w:rPr>
  </w:style>
  <w:style w:type="character" w:customStyle="1" w:styleId="14">
    <w:name w:val="Основной текст1"/>
    <w:basedOn w:val="aff"/>
    <w:rsid w:val="00C579C2"/>
    <w:rPr>
      <w:sz w:val="22"/>
      <w:szCs w:val="22"/>
      <w:shd w:val="clear" w:color="auto" w:fill="FFFFFF"/>
    </w:rPr>
  </w:style>
  <w:style w:type="character" w:customStyle="1" w:styleId="22">
    <w:name w:val="Основной текст2"/>
    <w:basedOn w:val="aff"/>
    <w:rsid w:val="00C579C2"/>
    <w:rPr>
      <w:sz w:val="22"/>
      <w:szCs w:val="22"/>
      <w:shd w:val="clear" w:color="auto" w:fill="FFFFFF"/>
    </w:rPr>
  </w:style>
  <w:style w:type="character" w:customStyle="1" w:styleId="3">
    <w:name w:val="Основной текст3"/>
    <w:basedOn w:val="aff"/>
    <w:rsid w:val="00C579C2"/>
    <w:rPr>
      <w:sz w:val="22"/>
      <w:szCs w:val="22"/>
      <w:shd w:val="clear" w:color="auto" w:fill="FFFFFF"/>
    </w:rPr>
  </w:style>
  <w:style w:type="character" w:customStyle="1" w:styleId="4">
    <w:name w:val="Основной текст4"/>
    <w:basedOn w:val="aff"/>
    <w:rsid w:val="00C579C2"/>
    <w:rPr>
      <w:sz w:val="22"/>
      <w:szCs w:val="22"/>
      <w:shd w:val="clear" w:color="auto" w:fill="FFFFFF"/>
    </w:rPr>
  </w:style>
  <w:style w:type="character" w:customStyle="1" w:styleId="5">
    <w:name w:val="Основной текст5"/>
    <w:basedOn w:val="aff"/>
    <w:rsid w:val="00C579C2"/>
    <w:rPr>
      <w:sz w:val="22"/>
      <w:szCs w:val="22"/>
      <w:shd w:val="clear" w:color="auto" w:fill="FFFFFF"/>
    </w:rPr>
  </w:style>
  <w:style w:type="character" w:customStyle="1" w:styleId="6">
    <w:name w:val="Основной текст6"/>
    <w:basedOn w:val="aff"/>
    <w:rsid w:val="00C579C2"/>
    <w:rPr>
      <w:sz w:val="22"/>
      <w:szCs w:val="22"/>
      <w:shd w:val="clear" w:color="auto" w:fill="FFFFFF"/>
    </w:rPr>
  </w:style>
  <w:style w:type="paragraph" w:customStyle="1" w:styleId="310">
    <w:name w:val="Основной текст с отступом 31"/>
    <w:basedOn w:val="a"/>
    <w:rsid w:val="00C579C2"/>
    <w:pPr>
      <w:widowControl w:val="0"/>
      <w:spacing w:after="240"/>
      <w:ind w:left="6804"/>
    </w:pPr>
    <w:rPr>
      <w:rFonts w:eastAsia="Calibri"/>
      <w:sz w:val="20"/>
      <w:szCs w:val="20"/>
    </w:rPr>
  </w:style>
  <w:style w:type="character" w:customStyle="1" w:styleId="ConsPlusNormal0">
    <w:name w:val="ConsPlusNormal Знак"/>
    <w:link w:val="ConsPlusNormal"/>
    <w:rsid w:val="00EE1999"/>
    <w:rPr>
      <w:rFonts w:ascii="Arial" w:eastAsia="Calibri" w:hAnsi="Arial" w:cs="Arial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3.xml"/><Relationship Id="rId18" Type="http://schemas.openxmlformats.org/officeDocument/2006/relationships/image" Target="media/image3.jp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header" Target="header5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695A4F-822A-4EF7-8131-9512A7A1F6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17</Pages>
  <Words>4138</Words>
  <Characters>23588</Characters>
  <Application>Microsoft Office Word</Application>
  <DocSecurity>0</DocSecurity>
  <Lines>196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УТВЕРЖДАЮ</vt:lpstr>
    </vt:vector>
  </TitlesOfParts>
  <Company/>
  <LinksUpToDate>false</LinksUpToDate>
  <CharactersWithSpaces>27671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УТВЕРЖДАЮ</dc:title>
  <dc:creator>user</dc:creator>
  <cp:lastModifiedBy>Марина Николаевна Чурилова</cp:lastModifiedBy>
  <cp:revision>12</cp:revision>
  <cp:lastPrinted>2023-07-03T08:23:00Z</cp:lastPrinted>
  <dcterms:created xsi:type="dcterms:W3CDTF">2023-06-05T01:54:00Z</dcterms:created>
  <dcterms:modified xsi:type="dcterms:W3CDTF">2023-07-05T00:47:00Z</dcterms:modified>
</cp:coreProperties>
</file>